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167C" w14:textId="0B9A0BE2" w:rsidR="00624F3B" w:rsidRPr="00C70ED6" w:rsidRDefault="00624F3B" w:rsidP="00624F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CC6600"/>
          <w:sz w:val="48"/>
          <w:szCs w:val="48"/>
          <w:lang w:eastAsia="es-ES"/>
        </w:rPr>
      </w:pPr>
      <w:r w:rsidRPr="00C70ED6">
        <w:rPr>
          <w:rFonts w:ascii="Times New Roman" w:eastAsia="Times New Roman" w:hAnsi="Times New Roman" w:cs="Times New Roman"/>
          <w:b/>
          <w:bCs/>
          <w:color w:val="CC6600"/>
          <w:sz w:val="48"/>
          <w:szCs w:val="48"/>
          <w:lang w:eastAsia="es-ES"/>
        </w:rPr>
        <w:t>PLAN DE CUENTA</w:t>
      </w:r>
    </w:p>
    <w:p w14:paraId="606ADD42" w14:textId="07DCBF17" w:rsid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Ahora vamos a describir aquí </w:t>
      </w:r>
      <w:r w:rsidRPr="005E3E87">
        <w:rPr>
          <w:rFonts w:ascii="Times New Roman" w:eastAsia="Times New Roman" w:hAnsi="Times New Roman" w:cs="Times New Roman"/>
          <w:sz w:val="24"/>
          <w:szCs w:val="24"/>
          <w:lang w:eastAsia="es-ES"/>
        </w:rPr>
        <w:t>a modo de ejemplo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lo que podría ser un Plan de Cuenta muy completo. Este plan, como ya decimos, es a título de ejemplo y elaborado por el Autor, para que pudiera servir de referencia como modelo a elaborar. </w:t>
      </w:r>
    </w:p>
    <w:p w14:paraId="3A9B8F20" w14:textId="6B2A91FD" w:rsid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E3E8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Cada empresa tiene o puede elaborar su propio plan de cuentas,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según sus necesidades o circunstancias, y puede ser más o menos extenso, según como decimos sean sus necesidades o circunstancias, pero aquí lo que vamos a desarrollar es un modelo concreto, que pueda servir de utilidad práctica para el cálculo de un Plan de Cuenta.</w:t>
      </w:r>
    </w:p>
    <w:p w14:paraId="0ECDF0BB" w14:textId="00038FB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Lo que proponemos aquí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com</w:t>
      </w:r>
      <w:r w:rsidR="00733FBD">
        <w:rPr>
          <w:rFonts w:ascii="Times New Roman" w:eastAsia="Times New Roman" w:hAnsi="Times New Roman" w:cs="Times New Roman"/>
          <w:sz w:val="24"/>
          <w:szCs w:val="24"/>
          <w:lang w:eastAsia="es-E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acabamos de decir,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</w:t>
      </w:r>
      <w:r w:rsidRPr="005E3E8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&lt;&lt; a modo de ejemplo &gt;&gt;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exponer un modelo de </w:t>
      </w:r>
      <w:r w:rsidRPr="00624F3B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es-ES"/>
        </w:rPr>
        <w:t>PLAN DE CUENTA</w:t>
      </w:r>
      <w:r w:rsidRPr="00624F3B">
        <w:rPr>
          <w:rFonts w:ascii="Times New Roman" w:eastAsia="Times New Roman" w:hAnsi="Times New Roman" w:cs="Times New Roman"/>
          <w:color w:val="0070C0"/>
          <w:sz w:val="24"/>
          <w:szCs w:val="24"/>
          <w:lang w:eastAsia="es-ES"/>
        </w:rPr>
        <w:t xml:space="preserve">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que recoja una serie de datos que puedan servir para la elaboración del mismo y que sea útil y práctico.</w:t>
      </w:r>
    </w:p>
    <w:p w14:paraId="0D98E1D8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Primeramente registraremos los </w:t>
      </w:r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DATOS CORRESPONDIENTES AL </w:t>
      </w: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CLIENTE :</w:t>
      </w:r>
      <w:proofErr w:type="gramEnd"/>
    </w:p>
    <w:p w14:paraId="3D1CDFE1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Nombre :</w:t>
      </w:r>
      <w:proofErr w:type="gramEnd"/>
    </w:p>
    <w:p w14:paraId="17C58E5C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Dirección :</w:t>
      </w:r>
      <w:proofErr w:type="gramEnd"/>
    </w:p>
    <w:p w14:paraId="10F32E2D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Teléfonos :</w:t>
      </w:r>
      <w:proofErr w:type="gramEnd"/>
    </w:p>
    <w:p w14:paraId="5C3F2427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CIF :</w:t>
      </w:r>
      <w:proofErr w:type="gramEnd"/>
    </w:p>
    <w:p w14:paraId="7D5AC1A8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Código :</w:t>
      </w:r>
      <w:proofErr w:type="gramEnd"/>
    </w:p>
    <w:p w14:paraId="1DC453E7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E-mail :</w:t>
      </w:r>
      <w:proofErr w:type="gramEnd"/>
    </w:p>
    <w:p w14:paraId="0FD380CA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Fax :</w:t>
      </w:r>
      <w:proofErr w:type="gramEnd"/>
    </w:p>
    <w:p w14:paraId="40007DE1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Puntos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envío :</w:t>
      </w:r>
      <w:proofErr w:type="gramEnd"/>
    </w:p>
    <w:p w14:paraId="6DE9F8ED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Nº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tiendas :</w:t>
      </w:r>
      <w:proofErr w:type="gramEnd"/>
    </w:p>
    <w:p w14:paraId="43FF9448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Nº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almacenes :</w:t>
      </w:r>
      <w:proofErr w:type="gramEnd"/>
    </w:p>
    <w:p w14:paraId="3EE8757C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Pertenece 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cadena :</w:t>
      </w:r>
      <w:proofErr w:type="gramEnd"/>
    </w:p>
    <w:p w14:paraId="76EFDC07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Responsable de la cuenta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( NAM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, KA , KAM ) :</w:t>
      </w:r>
    </w:p>
    <w:p w14:paraId="6AD8EB68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continuación recogeremos el </w:t>
      </w:r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PERFIL DEL </w:t>
      </w: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CLIENTE :</w:t>
      </w:r>
      <w:proofErr w:type="gramEnd"/>
    </w:p>
    <w:p w14:paraId="1ECBE028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1º )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PERSONAS :</w:t>
      </w:r>
    </w:p>
    <w:p w14:paraId="0E631D40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Director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General :</w:t>
      </w:r>
      <w:proofErr w:type="gramEnd"/>
    </w:p>
    <w:p w14:paraId="0B65D501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Director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Comercial :</w:t>
      </w:r>
      <w:proofErr w:type="gramEnd"/>
    </w:p>
    <w:p w14:paraId="5CA9360B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Director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Ventas :</w:t>
      </w:r>
      <w:proofErr w:type="gramEnd"/>
    </w:p>
    <w:p w14:paraId="628B240D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Director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Compras :</w:t>
      </w:r>
      <w:proofErr w:type="gramEnd"/>
    </w:p>
    <w:p w14:paraId="0EF301AF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Responsable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compras :</w:t>
      </w:r>
      <w:proofErr w:type="gramEnd"/>
    </w:p>
    <w:p w14:paraId="1B944CD3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Adjunto/os a las labores de compras y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cargo :</w:t>
      </w:r>
      <w:proofErr w:type="gramEnd"/>
    </w:p>
    <w:p w14:paraId="2354019D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Responsable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logística :</w:t>
      </w:r>
      <w:proofErr w:type="gramEnd"/>
    </w:p>
    <w:p w14:paraId="68CE9809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Responsable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financiero :</w:t>
      </w:r>
      <w:proofErr w:type="gramEnd"/>
    </w:p>
    <w:p w14:paraId="58AB6D5B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Responsable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administrativo :</w:t>
      </w:r>
      <w:proofErr w:type="gramEnd"/>
    </w:p>
    <w:p w14:paraId="438F1EF7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Otras personas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administración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 mencionar )</w:t>
      </w:r>
    </w:p>
    <w:p w14:paraId="64A3BA94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Responsable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publicidad :</w:t>
      </w:r>
      <w:proofErr w:type="gramEnd"/>
    </w:p>
    <w:p w14:paraId="7839993A" w14:textId="77777777" w:rsidR="00624F3B" w:rsidRPr="00624F3B" w:rsidRDefault="00624F3B" w:rsidP="00C70ED6">
      <w:pPr>
        <w:numPr>
          <w:ilvl w:val="0"/>
          <w:numId w:val="3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Otros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 mencionar )</w:t>
      </w:r>
    </w:p>
    <w:p w14:paraId="54B841A0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2º )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PERFIL DEL COMPRADOR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:</w:t>
      </w:r>
    </w:p>
    <w:p w14:paraId="3BBA8532" w14:textId="77777777" w:rsidR="00624F3B" w:rsidRPr="00624F3B" w:rsidRDefault="00624F3B" w:rsidP="00C70ED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F3B">
        <w:rPr>
          <w:rFonts w:ascii="Times New Roman" w:eastAsia="Times New Roman" w:hAnsi="Times New Roman" w:cs="Times New Roman"/>
          <w:sz w:val="24"/>
          <w:szCs w:val="24"/>
        </w:rPr>
        <w:t xml:space="preserve">Grado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</w:rPr>
        <w:t>colaboración :</w:t>
      </w:r>
      <w:proofErr w:type="gramEnd"/>
    </w:p>
    <w:p w14:paraId="7D94A27B" w14:textId="77777777" w:rsidR="00624F3B" w:rsidRPr="00624F3B" w:rsidRDefault="00624F3B" w:rsidP="00C70ED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F3B">
        <w:rPr>
          <w:rFonts w:ascii="Times New Roman" w:eastAsia="Times New Roman" w:hAnsi="Times New Roman" w:cs="Times New Roman"/>
          <w:sz w:val="24"/>
          <w:szCs w:val="24"/>
        </w:rPr>
        <w:t xml:space="preserve">Grado de poder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</w:rPr>
        <w:t>decisión :</w:t>
      </w:r>
      <w:proofErr w:type="gramEnd"/>
    </w:p>
    <w:p w14:paraId="4A2A4849" w14:textId="77777777" w:rsidR="00624F3B" w:rsidRPr="00624F3B" w:rsidRDefault="00624F3B" w:rsidP="00C70ED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F3B">
        <w:rPr>
          <w:rFonts w:ascii="Times New Roman" w:eastAsia="Times New Roman" w:hAnsi="Times New Roman" w:cs="Times New Roman"/>
          <w:sz w:val="24"/>
          <w:szCs w:val="24"/>
        </w:rPr>
        <w:t xml:space="preserve">Capacidad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</w:rPr>
        <w:t>formativa :</w:t>
      </w:r>
      <w:proofErr w:type="gramEnd"/>
    </w:p>
    <w:p w14:paraId="5323FF3F" w14:textId="77777777" w:rsidR="00624F3B" w:rsidRPr="00624F3B" w:rsidRDefault="00624F3B" w:rsidP="00C70ED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F3B">
        <w:rPr>
          <w:rFonts w:ascii="Times New Roman" w:eastAsia="Times New Roman" w:hAnsi="Times New Roman" w:cs="Times New Roman"/>
          <w:sz w:val="24"/>
          <w:szCs w:val="24"/>
        </w:rPr>
        <w:t xml:space="preserve">Empatía con 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</w:rPr>
        <w:t>proveedor :</w:t>
      </w:r>
      <w:proofErr w:type="gramEnd"/>
    </w:p>
    <w:p w14:paraId="2703EEDA" w14:textId="77777777" w:rsidR="00624F3B" w:rsidRPr="00624F3B" w:rsidRDefault="00624F3B" w:rsidP="00C70ED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</w:rPr>
        <w:t>Otros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</w:rPr>
        <w:t xml:space="preserve"> ( mencionar )</w:t>
      </w:r>
    </w:p>
    <w:p w14:paraId="5CEEE84D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3º )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ESTRUCTURA DEL NEGOCIO :</w:t>
      </w:r>
    </w:p>
    <w:p w14:paraId="5452BA46" w14:textId="77777777" w:rsidR="00624F3B" w:rsidRPr="00624F3B" w:rsidRDefault="00624F3B" w:rsidP="00C70ED6">
      <w:pPr>
        <w:numPr>
          <w:ilvl w:val="1"/>
          <w:numId w:val="4"/>
        </w:numPr>
        <w:suppressAutoHyphens/>
        <w:spacing w:before="28" w:after="0" w:line="100" w:lineRule="atLeast"/>
        <w:ind w:left="1134" w:hanging="4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Tipo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negocio :</w:t>
      </w:r>
      <w:proofErr w:type="gramEnd"/>
    </w:p>
    <w:tbl>
      <w:tblPr>
        <w:tblW w:w="8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690"/>
        <w:gridCol w:w="450"/>
        <w:gridCol w:w="4065"/>
        <w:gridCol w:w="705"/>
      </w:tblGrid>
      <w:tr w:rsidR="00624F3B" w:rsidRPr="00624F3B" w14:paraId="4F7CF721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C0E34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Cash :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D81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FD8DC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35A1C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Supermercado de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624F3B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lang w:eastAsia="hi-IN" w:bidi="hi-IN"/>
                </w:rPr>
                <w:t>100 a</w:t>
              </w:r>
            </w:smartTag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smartTag w:uri="urn:schemas-microsoft-com:office:smarttags" w:element="metricconverter">
              <w:smartTagPr>
                <w:attr w:name="ProductID" w:val="339 m2"/>
              </w:smartTagPr>
              <w:r w:rsidRPr="00624F3B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lang w:eastAsia="hi-IN" w:bidi="hi-IN"/>
                </w:rPr>
                <w:t>339 m</w:t>
              </w:r>
              <w:proofErr w:type="gramStart"/>
              <w:r w:rsidRPr="00624F3B">
                <w:rPr>
                  <w:rFonts w:ascii="Times New Roman" w:eastAsia="SimSun" w:hAnsi="Times New Roman" w:cs="Times New Roman"/>
                  <w:kern w:val="1"/>
                  <w:position w:val="8"/>
                  <w:sz w:val="19"/>
                  <w:szCs w:val="24"/>
                  <w:lang w:eastAsia="hi-IN" w:bidi="hi-IN"/>
                </w:rPr>
                <w:t>2</w:t>
              </w:r>
            </w:smartTag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157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004182BE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8DB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Almacén de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distribución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B8C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2BFB4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3506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Supermercado de </w:t>
            </w:r>
            <w:smartTag w:uri="urn:schemas-microsoft-com:office:smarttags" w:element="metricconverter">
              <w:smartTagPr>
                <w:attr w:name="ProductID" w:val="400 a"/>
              </w:smartTagPr>
              <w:r w:rsidRPr="00624F3B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lang w:eastAsia="hi-IN" w:bidi="hi-IN"/>
                </w:rPr>
                <w:t>400 a</w:t>
              </w:r>
            </w:smartTag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smartTag w:uri="urn:schemas-microsoft-com:office:smarttags" w:element="metricconverter">
              <w:smartTagPr>
                <w:attr w:name="ProductID" w:val="999 m2"/>
              </w:smartTagPr>
              <w:r w:rsidRPr="00624F3B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lang w:eastAsia="hi-IN" w:bidi="hi-IN"/>
                </w:rPr>
                <w:t>999 m</w:t>
              </w:r>
              <w:proofErr w:type="gramStart"/>
              <w:r w:rsidRPr="00624F3B">
                <w:rPr>
                  <w:rFonts w:ascii="Times New Roman" w:eastAsia="SimSun" w:hAnsi="Times New Roman" w:cs="Times New Roman"/>
                  <w:kern w:val="1"/>
                  <w:position w:val="8"/>
                  <w:sz w:val="19"/>
                  <w:szCs w:val="24"/>
                  <w:lang w:eastAsia="hi-IN" w:bidi="hi-IN"/>
                </w:rPr>
                <w:t>2</w:t>
              </w:r>
            </w:smartTag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13B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1F8D3C78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1610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Vendedores </w:t>
            </w:r>
            <w:proofErr w:type="spellStart"/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nº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379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4663D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70245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Supermercado de </w:t>
            </w:r>
            <w:smartTag w:uri="urn:schemas-microsoft-com:office:smarttags" w:element="metricconverter">
              <w:smartTagPr>
                <w:attr w:name="ProductID" w:val="1.000 a"/>
              </w:smartTagPr>
              <w:r w:rsidRPr="00624F3B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lang w:eastAsia="hi-IN" w:bidi="hi-IN"/>
                </w:rPr>
                <w:t>1.000 a</w:t>
              </w:r>
            </w:smartTag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smartTag w:uri="urn:schemas-microsoft-com:office:smarttags" w:element="metricconverter">
              <w:smartTagPr>
                <w:attr w:name="ProductID" w:val="2.500 m2"/>
              </w:smartTagPr>
              <w:r w:rsidRPr="00624F3B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lang w:eastAsia="hi-IN" w:bidi="hi-IN"/>
                </w:rPr>
                <w:t>2.500 m</w:t>
              </w:r>
              <w:proofErr w:type="gramStart"/>
              <w:r w:rsidRPr="00624F3B">
                <w:rPr>
                  <w:rFonts w:ascii="Times New Roman" w:eastAsia="SimSun" w:hAnsi="Times New Roman" w:cs="Times New Roman"/>
                  <w:kern w:val="1"/>
                  <w:position w:val="8"/>
                  <w:sz w:val="19"/>
                  <w:szCs w:val="24"/>
                  <w:lang w:eastAsia="hi-IN" w:bidi="hi-IN"/>
                </w:rPr>
                <w:t>2</w:t>
              </w:r>
            </w:smartTag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E82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3BA8DB72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59DB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Gran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Almacén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F377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4F917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D70A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Supermercado de más de </w:t>
            </w:r>
            <w:smartTag w:uri="urn:schemas-microsoft-com:office:smarttags" w:element="metricconverter">
              <w:smartTagPr>
                <w:attr w:name="ProductID" w:val="2.500 m2"/>
              </w:smartTagPr>
              <w:r w:rsidRPr="00624F3B">
                <w:rPr>
                  <w:rFonts w:ascii="Times New Roman" w:eastAsia="SimSun" w:hAnsi="Times New Roman" w:cs="Times New Roman"/>
                  <w:kern w:val="1"/>
                  <w:sz w:val="24"/>
                  <w:szCs w:val="24"/>
                  <w:lang w:eastAsia="hi-IN" w:bidi="hi-IN"/>
                </w:rPr>
                <w:t>2.500 m</w:t>
              </w:r>
              <w:proofErr w:type="gramStart"/>
              <w:r w:rsidRPr="00624F3B">
                <w:rPr>
                  <w:rFonts w:ascii="Times New Roman" w:eastAsia="SimSun" w:hAnsi="Times New Roman" w:cs="Times New Roman"/>
                  <w:kern w:val="1"/>
                  <w:position w:val="8"/>
                  <w:sz w:val="19"/>
                  <w:szCs w:val="24"/>
                  <w:lang w:eastAsia="hi-IN" w:bidi="hi-IN"/>
                </w:rPr>
                <w:t>2</w:t>
              </w:r>
            </w:smartTag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B2D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0AA71389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7745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Almacén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popular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E65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8D115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F201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Autoservicio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Tradicional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7C0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69ADE7DD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5183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Droguería y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Perfumería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E6D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EA85F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323A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Discount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E1B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729372F0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4FBB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Tradicional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E9E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112D2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FD6DB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Franquicias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8CD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30889439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AD692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PDM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FDA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16BCE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59418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Otros :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 precisar ) 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DBE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6F23DB21" w14:textId="77777777" w:rsidTr="00F24A84">
        <w:trPr>
          <w:trHeight w:val="360"/>
        </w:trPr>
        <w:tc>
          <w:tcPr>
            <w:tcW w:w="288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B1DF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Hipermercado :</w:t>
            </w:r>
            <w:proofErr w:type="gramEnd"/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06C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D26C3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0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50D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762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4D9A66AA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7617454" w14:textId="77777777" w:rsidR="00624F3B" w:rsidRPr="00624F3B" w:rsidRDefault="00624F3B" w:rsidP="00C70ED6">
      <w:pPr>
        <w:numPr>
          <w:ilvl w:val="1"/>
          <w:numId w:val="4"/>
        </w:numPr>
        <w:suppressAutoHyphens/>
        <w:spacing w:before="28" w:after="0" w:line="100" w:lineRule="atLeast"/>
        <w:ind w:left="1134" w:hanging="41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Tipos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tiendas :</w:t>
      </w:r>
      <w:proofErr w:type="gramEnd"/>
    </w:p>
    <w:p w14:paraId="30B89BEC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s-ES"/>
        </w:rPr>
        <w:t xml:space="preserve">Por </w:t>
      </w:r>
      <w:proofErr w:type="gramStart"/>
      <w:r w:rsidRPr="00624F3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es-ES"/>
        </w:rPr>
        <w:t>ejemplo :</w:t>
      </w:r>
      <w:proofErr w:type="gramEnd"/>
    </w:p>
    <w:p w14:paraId="35428BAB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   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2XX1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2XX2</w:t>
      </w:r>
    </w:p>
    <w:p w14:paraId="54F4FE47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Hipermercados -----------------------------      1                   1</w:t>
      </w:r>
    </w:p>
    <w:p w14:paraId="55CBDDDB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Supermercados de </w:t>
      </w:r>
      <w:smartTag w:uri="urn:schemas-microsoft-com:office:smarttags" w:element="metricconverter">
        <w:smartTagPr>
          <w:attr w:name="ProductID" w:val="100 a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100 a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smartTag w:uri="urn:schemas-microsoft-com:office:smarttags" w:element="metricconverter">
        <w:smartTagPr>
          <w:attr w:name="ProductID" w:val="399 m2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399 m</w:t>
        </w:r>
        <w:r w:rsidRPr="00624F3B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es-ES"/>
          </w:rPr>
          <w:t>2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 xml:space="preserve">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------          9                   9</w:t>
      </w:r>
    </w:p>
    <w:p w14:paraId="090B0243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Supermercados de </w:t>
      </w:r>
      <w:smartTag w:uri="urn:schemas-microsoft-com:office:smarttags" w:element="metricconverter">
        <w:smartTagPr>
          <w:attr w:name="ProductID" w:val="400 a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400 a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smartTag w:uri="urn:schemas-microsoft-com:office:smarttags" w:element="metricconverter">
        <w:smartTagPr>
          <w:attr w:name="ProductID" w:val="999 m2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999 m</w:t>
        </w:r>
        <w:r w:rsidRPr="00624F3B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es-ES"/>
          </w:rPr>
          <w:t>2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------         10                 11</w:t>
      </w:r>
    </w:p>
    <w:p w14:paraId="066286CE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Supermercados de </w:t>
      </w:r>
      <w:smartTag w:uri="urn:schemas-microsoft-com:office:smarttags" w:element="metricconverter">
        <w:smartTagPr>
          <w:attr w:name="ProductID" w:val="1000 a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1000 a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smartTag w:uri="urn:schemas-microsoft-com:office:smarttags" w:element="metricconverter">
        <w:smartTagPr>
          <w:attr w:name="ProductID" w:val="2500 m2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2500 m</w:t>
        </w:r>
        <w:r w:rsidRPr="00624F3B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es-ES"/>
          </w:rPr>
          <w:t>2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--           7                   9</w:t>
      </w:r>
    </w:p>
    <w:p w14:paraId="0CDA44BC" w14:textId="77777777" w:rsidR="00624F3B" w:rsidRPr="00624F3B" w:rsidRDefault="00624F3B" w:rsidP="00624F3B">
      <w:pPr>
        <w:spacing w:before="100" w:beforeAutospacing="1"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Franquicias ----------------------------------     12                 14</w:t>
      </w:r>
    </w:p>
    <w:p w14:paraId="2C8BA71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</w:p>
    <w:p w14:paraId="0496833D" w14:textId="77777777" w:rsidR="00624F3B" w:rsidRPr="00624F3B" w:rsidRDefault="00624F3B" w:rsidP="00C70ED6">
      <w:pPr>
        <w:numPr>
          <w:ilvl w:val="1"/>
          <w:numId w:val="5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Metros cuadrados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m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es-ES"/>
        </w:rPr>
        <w:t xml:space="preserve">2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) de sala de venta :</w:t>
      </w:r>
    </w:p>
    <w:p w14:paraId="1D357921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2XX1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2XX2</w:t>
      </w:r>
    </w:p>
    <w:p w14:paraId="2774A2C8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</w:p>
    <w:p w14:paraId="4095AA8C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ab/>
        <w:t xml:space="preserve">3.4. Compras centralizadas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SI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o NO ) :</w:t>
      </w:r>
    </w:p>
    <w:p w14:paraId="48BC992C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4º )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EVOLUCION DEL CLIENTE :</w:t>
      </w:r>
    </w:p>
    <w:p w14:paraId="064CFE6F" w14:textId="77777777" w:rsidR="00624F3B" w:rsidRPr="00624F3B" w:rsidRDefault="00624F3B" w:rsidP="00624F3B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2XX0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2XX1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2XX2</w:t>
      </w:r>
    </w:p>
    <w:p w14:paraId="52C9ACCF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Facturación :</w:t>
      </w:r>
      <w:proofErr w:type="gramEnd"/>
    </w:p>
    <w:p w14:paraId="1DF75BCA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M2 de sala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Venta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</w:t>
      </w:r>
    </w:p>
    <w:p w14:paraId="35891F03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68778CA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5º )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</w:t>
      </w:r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ASPECTOS GENERALES DE </w:t>
      </w:r>
      <w:smartTag w:uri="urn:schemas-microsoft-com:office:smarttags" w:element="PersonName">
        <w:smartTagPr>
          <w:attr w:name="ProductID" w:val="LA POLITICA COMERCIAL"/>
        </w:smartTagPr>
        <w:r w:rsidRPr="00624F3B">
          <w:rPr>
            <w:rFonts w:ascii="Times New Roman" w:eastAsia="Times New Roman" w:hAnsi="Times New Roman" w:cs="Times New Roman"/>
            <w:b/>
            <w:sz w:val="24"/>
            <w:szCs w:val="24"/>
            <w:lang w:eastAsia="es-ES"/>
          </w:rPr>
          <w:t>LA POLITICA COMERCIAL</w:t>
        </w:r>
      </w:smartTag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 :</w:t>
      </w:r>
    </w:p>
    <w:p w14:paraId="4D5AF4D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56F118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1013255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Política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Comercial :</w:t>
      </w:r>
      <w:proofErr w:type="gramEnd"/>
    </w:p>
    <w:p w14:paraId="25F48DC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1EF7C7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4"/>
        <w:gridCol w:w="706"/>
      </w:tblGrid>
      <w:tr w:rsidR="00624F3B" w:rsidRPr="00624F3B" w14:paraId="4DAC182E" w14:textId="77777777" w:rsidTr="00F24A84">
        <w:trPr>
          <w:trHeight w:val="315"/>
        </w:trPr>
        <w:tc>
          <w:tcPr>
            <w:tcW w:w="34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867B3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Entrega centralizada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F17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5E286E2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840"/>
        <w:gridCol w:w="525"/>
        <w:gridCol w:w="75"/>
        <w:gridCol w:w="1995"/>
        <w:gridCol w:w="750"/>
      </w:tblGrid>
      <w:tr w:rsidR="00624F3B" w:rsidRPr="00624F3B" w14:paraId="23E29A38" w14:textId="77777777" w:rsidTr="00F24A84">
        <w:trPr>
          <w:trHeight w:val="330"/>
        </w:trPr>
        <w:tc>
          <w:tcPr>
            <w:tcW w:w="3120" w:type="dxa"/>
            <w:shd w:val="clear" w:color="auto" w:fill="auto"/>
            <w:vAlign w:val="center"/>
          </w:tcPr>
          <w:p w14:paraId="5016EAD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Transmisión de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pedidos :</w:t>
            </w:r>
            <w:proofErr w:type="gramEnd"/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C330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e-mail :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EE6E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6D888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AB37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recoge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vendedor :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176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2BA1E146" w14:textId="77777777" w:rsidTr="00F24A84">
        <w:trPr>
          <w:trHeight w:val="330"/>
        </w:trPr>
        <w:tc>
          <w:tcPr>
            <w:tcW w:w="3120" w:type="dxa"/>
            <w:shd w:val="clear" w:color="auto" w:fill="auto"/>
            <w:vAlign w:val="center"/>
          </w:tcPr>
          <w:p w14:paraId="47431AF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ED15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fax :</w:t>
            </w:r>
            <w:proofErr w:type="gramEnd"/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05B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823B4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9386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visita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vendedor :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F1E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7AD26002" w14:textId="77777777" w:rsidTr="00F24A84">
        <w:trPr>
          <w:trHeight w:val="330"/>
        </w:trPr>
        <w:tc>
          <w:tcPr>
            <w:tcW w:w="3120" w:type="dxa"/>
            <w:shd w:val="clear" w:color="auto" w:fill="auto"/>
            <w:vAlign w:val="center"/>
          </w:tcPr>
          <w:p w14:paraId="7C4BFB8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DD76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EDI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DE82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FF260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19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2FE4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otro (especificar):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25C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73BA397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A3A82A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4"/>
        <w:gridCol w:w="1635"/>
        <w:gridCol w:w="555"/>
        <w:gridCol w:w="615"/>
        <w:gridCol w:w="720"/>
        <w:gridCol w:w="931"/>
      </w:tblGrid>
      <w:tr w:rsidR="00624F3B" w:rsidRPr="00624F3B" w14:paraId="3298B837" w14:textId="77777777" w:rsidTr="00F24A84">
        <w:trPr>
          <w:trHeight w:val="330"/>
        </w:trPr>
        <w:tc>
          <w:tcPr>
            <w:tcW w:w="334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45D4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Tarifa de precios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periodo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11C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por ej. Anual</w:t>
            </w:r>
          </w:p>
        </w:tc>
        <w:tc>
          <w:tcPr>
            <w:tcW w:w="5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F247E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CBDF9A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F1F827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16DCE06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4F3B" w:rsidRPr="00624F3B" w14:paraId="5ECD4811" w14:textId="77777777" w:rsidTr="00F24A84">
        <w:trPr>
          <w:trHeight w:val="315"/>
        </w:trPr>
        <w:tc>
          <w:tcPr>
            <w:tcW w:w="3344" w:type="dxa"/>
            <w:shd w:val="clear" w:color="auto" w:fill="auto"/>
            <w:vAlign w:val="center"/>
          </w:tcPr>
          <w:p w14:paraId="27DFDAB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D5816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55" w:type="dxa"/>
            <w:shd w:val="clear" w:color="auto" w:fill="auto"/>
            <w:vAlign w:val="center"/>
          </w:tcPr>
          <w:p w14:paraId="06D33D9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70EEA18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7591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1" w:type="dxa"/>
            <w:shd w:val="clear" w:color="auto" w:fill="auto"/>
            <w:vAlign w:val="center"/>
          </w:tcPr>
          <w:p w14:paraId="4DE17EE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4F3B" w:rsidRPr="00624F3B" w14:paraId="64A73538" w14:textId="77777777" w:rsidTr="00F24A84">
        <w:trPr>
          <w:trHeight w:val="330"/>
        </w:trPr>
        <w:tc>
          <w:tcPr>
            <w:tcW w:w="6149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2953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Plazo de entrega de la Tarifa antes del vigor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en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días ) :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F4B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9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E2B78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días</w:t>
            </w:r>
          </w:p>
        </w:tc>
      </w:tr>
    </w:tbl>
    <w:p w14:paraId="7DB17F4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6BDF9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930"/>
        <w:gridCol w:w="705"/>
        <w:gridCol w:w="360"/>
        <w:gridCol w:w="705"/>
        <w:gridCol w:w="1200"/>
      </w:tblGrid>
      <w:tr w:rsidR="00624F3B" w:rsidRPr="00624F3B" w14:paraId="558B84CA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4E6E85B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Tipo de surtido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general :</w:t>
            </w:r>
            <w:proofErr w:type="gramEnd"/>
          </w:p>
        </w:tc>
        <w:tc>
          <w:tcPr>
            <w:tcW w:w="9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0D9F9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amplio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4E5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B9CAA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29F46D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36E324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62A6D273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64721FA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356DE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medio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637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3256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2F1D967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1D22FF3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61B9F365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34E4795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EF5B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bajo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266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CFFF3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257F804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768275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5F80D479" w14:textId="77777777" w:rsidTr="00F24A84">
        <w:trPr>
          <w:trHeight w:val="315"/>
        </w:trPr>
        <w:tc>
          <w:tcPr>
            <w:tcW w:w="2670" w:type="dxa"/>
            <w:shd w:val="clear" w:color="auto" w:fill="auto"/>
            <w:vAlign w:val="center"/>
          </w:tcPr>
          <w:p w14:paraId="35BB4BC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14:paraId="6D56BBD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33717AA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7A43A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481933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9F8838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DDA01B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53088A67" w14:textId="77777777" w:rsidTr="00F24A84">
        <w:trPr>
          <w:trHeight w:val="330"/>
        </w:trPr>
        <w:tc>
          <w:tcPr>
            <w:tcW w:w="6570" w:type="dxa"/>
            <w:gridSpan w:val="6"/>
            <w:shd w:val="clear" w:color="auto" w:fill="auto"/>
            <w:vAlign w:val="center"/>
          </w:tcPr>
          <w:p w14:paraId="6C63FDB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Nivel de precios generales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de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nuestros productos ) , </w:t>
            </w:r>
          </w:p>
        </w:tc>
      </w:tr>
      <w:tr w:rsidR="00624F3B" w:rsidRPr="00624F3B" w14:paraId="0D656D96" w14:textId="77777777" w:rsidTr="00F24A84">
        <w:trPr>
          <w:trHeight w:val="330"/>
        </w:trPr>
        <w:tc>
          <w:tcPr>
            <w:tcW w:w="3600" w:type="dxa"/>
            <w:gridSpan w:val="2"/>
            <w:shd w:val="clear" w:color="auto" w:fill="auto"/>
            <w:vAlign w:val="center"/>
          </w:tcPr>
          <w:p w14:paraId="09B26B4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con respecto a la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competencia :</w:t>
            </w:r>
            <w:proofErr w:type="gramEnd"/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994A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más altos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7DB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DAE3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0FD0EEE9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0729B91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66AF21B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AC57D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similares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E8E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41E3E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122B7981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5D6A19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A7010F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0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815C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más bajos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F7D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C7FC6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</w:tbl>
    <w:p w14:paraId="28E0FB2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A10680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273B25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B8E106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418BE0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43ECE6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881710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8D90B8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99D187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AC114F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C4EA30B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 Política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Promocional :</w:t>
      </w:r>
      <w:proofErr w:type="gramEnd"/>
    </w:p>
    <w:p w14:paraId="4FD1D04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F31557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930"/>
        <w:gridCol w:w="705"/>
        <w:gridCol w:w="360"/>
        <w:gridCol w:w="2281"/>
        <w:gridCol w:w="989"/>
      </w:tblGrid>
      <w:tr w:rsidR="00624F3B" w:rsidRPr="00624F3B" w14:paraId="5898F7A9" w14:textId="77777777" w:rsidTr="00F24A84">
        <w:trPr>
          <w:trHeight w:val="330"/>
        </w:trPr>
        <w:tc>
          <w:tcPr>
            <w:tcW w:w="4305" w:type="dxa"/>
            <w:gridSpan w:val="3"/>
            <w:shd w:val="clear" w:color="auto" w:fill="auto"/>
            <w:vAlign w:val="center"/>
          </w:tcPr>
          <w:p w14:paraId="62A7BBB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Acciones promocionales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cliente :</w:t>
            </w:r>
            <w:proofErr w:type="gramEnd"/>
          </w:p>
        </w:tc>
        <w:tc>
          <w:tcPr>
            <w:tcW w:w="360" w:type="dxa"/>
            <w:shd w:val="clear" w:color="auto" w:fill="auto"/>
            <w:vAlign w:val="center"/>
          </w:tcPr>
          <w:p w14:paraId="57D982B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8B6D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folletos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F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  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C3D5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6A66D1F6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7F61E0D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68FA844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6DB13CE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379809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62C3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cabeceras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C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34C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63811F5B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0591C24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3D6031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044079A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88779F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E0BE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box-</w:t>
            </w:r>
            <w:proofErr w:type="spell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palet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BP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B38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16D0E4E7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6B9CDF1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7C26766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6A9A192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4C2BF4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030A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lineal preferente (LP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 :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6485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6BFEFB09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66EA427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4404B32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035AF7C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53DF6D3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EE45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floor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-stand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FS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273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101CC431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2FF17FD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5EC2CA8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71DF777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4F666A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CA92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expositores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E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FAA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4CD459FF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3A9F586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0E0E4D2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55B237F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11AE3E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65D4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mesa expositora (ME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 :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53B6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2437E7A2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098D705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121B983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47AC45C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36FEF46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239C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azafatas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A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646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6223674D" w14:textId="77777777" w:rsidTr="00F24A84">
        <w:trPr>
          <w:trHeight w:val="330"/>
        </w:trPr>
        <w:tc>
          <w:tcPr>
            <w:tcW w:w="2670" w:type="dxa"/>
            <w:shd w:val="clear" w:color="auto" w:fill="auto"/>
            <w:vAlign w:val="center"/>
          </w:tcPr>
          <w:p w14:paraId="0FBDF82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05E5243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42ABAE8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4F53775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16950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otros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mencionar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205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033ED4C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C76C8E4" w14:textId="23AD0266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es-ES"/>
        </w:rPr>
        <w:t xml:space="preserve">* Para destacar el Proveedor o Fabricante sobre los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es-ES"/>
        </w:rPr>
        <w:t>demás ,</w:t>
      </w:r>
      <w:proofErr w:type="gramEnd"/>
      <w:r w:rsidRPr="00624F3B">
        <w:rPr>
          <w:rFonts w:ascii="Times New Roman" w:eastAsia="Times New Roman" w:hAnsi="Times New Roman" w:cs="Times New Roman"/>
          <w:b/>
          <w:i/>
          <w:color w:val="0000FF"/>
          <w:sz w:val="24"/>
          <w:szCs w:val="24"/>
          <w:lang w:eastAsia="es-ES"/>
        </w:rPr>
        <w:t xml:space="preserve"> denominaremos como GPC ( Grupo de Perfumería de Consumo ), al Fabricante que está elaborando el Plan de Cuentas .</w:t>
      </w:r>
    </w:p>
    <w:p w14:paraId="1405957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8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0"/>
        <w:gridCol w:w="930"/>
        <w:gridCol w:w="705"/>
        <w:gridCol w:w="360"/>
        <w:gridCol w:w="2848"/>
        <w:gridCol w:w="32"/>
        <w:gridCol w:w="20"/>
        <w:gridCol w:w="515"/>
      </w:tblGrid>
      <w:tr w:rsidR="00624F3B" w:rsidRPr="00624F3B" w14:paraId="3E281084" w14:textId="77777777" w:rsidTr="00F24A84">
        <w:trPr>
          <w:trHeight w:val="330"/>
        </w:trPr>
        <w:tc>
          <w:tcPr>
            <w:tcW w:w="7513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2EC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Lleva a cabo acciones especiales además de las acciones anuales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9C5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37CADDCD" w14:textId="77777777" w:rsidTr="00F24A84">
        <w:trPr>
          <w:trHeight w:val="315"/>
        </w:trPr>
        <w:tc>
          <w:tcPr>
            <w:tcW w:w="2670" w:type="dxa"/>
            <w:shd w:val="clear" w:color="auto" w:fill="auto"/>
            <w:vAlign w:val="center"/>
          </w:tcPr>
          <w:p w14:paraId="220E752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shd w:val="clear" w:color="auto" w:fill="auto"/>
            <w:vAlign w:val="center"/>
          </w:tcPr>
          <w:p w14:paraId="1FB1A49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7D04615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2C1725B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0F0DBE1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14:paraId="1D43049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445E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360EDEE4" w14:textId="77777777" w:rsidTr="00F24A84">
        <w:trPr>
          <w:trHeight w:val="330"/>
        </w:trPr>
        <w:tc>
          <w:tcPr>
            <w:tcW w:w="7545" w:type="dxa"/>
            <w:gridSpan w:val="6"/>
            <w:shd w:val="clear" w:color="auto" w:fill="auto"/>
            <w:vAlign w:val="center"/>
          </w:tcPr>
          <w:p w14:paraId="7CABD95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Peso porcentual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%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de aparición de nuestros productos ( GPC ) *</w:t>
            </w:r>
          </w:p>
        </w:tc>
        <w:tc>
          <w:tcPr>
            <w:tcW w:w="20" w:type="dxa"/>
            <w:shd w:val="clear" w:color="auto" w:fill="auto"/>
            <w:vAlign w:val="center"/>
          </w:tcPr>
          <w:p w14:paraId="67BEA11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17370D8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0C99045D" w14:textId="77777777" w:rsidTr="00F24A84">
        <w:trPr>
          <w:trHeight w:val="330"/>
        </w:trPr>
        <w:tc>
          <w:tcPr>
            <w:tcW w:w="360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9AB6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en las acciones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promocionales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F28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3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40EF0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  <w:tc>
          <w:tcPr>
            <w:tcW w:w="2880" w:type="dxa"/>
            <w:gridSpan w:val="2"/>
            <w:shd w:val="clear" w:color="auto" w:fill="auto"/>
            <w:vAlign w:val="center"/>
          </w:tcPr>
          <w:p w14:paraId="751F4AF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0" w:type="dxa"/>
            <w:shd w:val="clear" w:color="auto" w:fill="auto"/>
            <w:vAlign w:val="center"/>
          </w:tcPr>
          <w:p w14:paraId="4C8BDAF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15" w:type="dxa"/>
            <w:shd w:val="clear" w:color="auto" w:fill="auto"/>
            <w:vAlign w:val="center"/>
          </w:tcPr>
          <w:p w14:paraId="2C5D267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</w:tbl>
    <w:p w14:paraId="65491D8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0FFAC2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4365"/>
        <w:gridCol w:w="735"/>
        <w:gridCol w:w="450"/>
      </w:tblGrid>
      <w:tr w:rsidR="00624F3B" w:rsidRPr="00624F3B" w14:paraId="3802EC65" w14:textId="77777777" w:rsidTr="00F24A84">
        <w:trPr>
          <w:trHeight w:val="330"/>
        </w:trPr>
        <w:tc>
          <w:tcPr>
            <w:tcW w:w="7050" w:type="dxa"/>
            <w:gridSpan w:val="3"/>
            <w:shd w:val="clear" w:color="auto" w:fill="auto"/>
            <w:vAlign w:val="center"/>
          </w:tcPr>
          <w:p w14:paraId="2B7C064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Peso porcentual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%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de los productos de la competencia :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500A58F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4F3B" w:rsidRPr="00624F3B" w14:paraId="29DE9054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3A62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CAC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807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69549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2BAF2D59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3A2F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676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9E3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D45E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541798A3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B69E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B849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401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6984C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489EE135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7970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E45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01E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C3E7C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03F21E04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27F1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E1E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17CD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7F0BB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68C6DA7E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76368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69FE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21AA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C4F3B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5822338D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90F4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17A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BF0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C32B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0D8033CC" w14:textId="77777777" w:rsidTr="00F24A84">
        <w:trPr>
          <w:trHeight w:val="330"/>
        </w:trPr>
        <w:tc>
          <w:tcPr>
            <w:tcW w:w="19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0945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 marca 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D1E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definir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marca )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68C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58B76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</w:tbl>
    <w:p w14:paraId="0A4FE2F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5C3E17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s-ES"/>
        </w:rPr>
      </w:pPr>
    </w:p>
    <w:p w14:paraId="36AE99F5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Política de Servicio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Adicional :</w:t>
      </w:r>
      <w:proofErr w:type="gramEnd"/>
    </w:p>
    <w:p w14:paraId="6355172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9"/>
        <w:gridCol w:w="1275"/>
        <w:gridCol w:w="1831"/>
      </w:tblGrid>
      <w:tr w:rsidR="00624F3B" w:rsidRPr="00624F3B" w14:paraId="4EED37B8" w14:textId="77777777" w:rsidTr="00F24A84">
        <w:trPr>
          <w:trHeight w:val="330"/>
        </w:trPr>
        <w:tc>
          <w:tcPr>
            <w:tcW w:w="12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63A7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Parking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en :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A8E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8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02511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puntos de venta</w:t>
            </w:r>
          </w:p>
        </w:tc>
      </w:tr>
    </w:tbl>
    <w:p w14:paraId="7D7F644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B381C1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020"/>
      </w:tblGrid>
      <w:tr w:rsidR="00624F3B" w:rsidRPr="00624F3B" w14:paraId="516FEBDB" w14:textId="77777777" w:rsidTr="00F24A84">
        <w:trPr>
          <w:trHeight w:val="330"/>
        </w:trPr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98B4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Tarjeta Fidelidad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0C0C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4DB8036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76868C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44"/>
        <w:gridCol w:w="2534"/>
        <w:gridCol w:w="1612"/>
        <w:gridCol w:w="629"/>
      </w:tblGrid>
      <w:tr w:rsidR="00624F3B" w:rsidRPr="00624F3B" w14:paraId="42FBCB42" w14:textId="77777777" w:rsidTr="00F24A84">
        <w:trPr>
          <w:trHeight w:val="585"/>
        </w:trPr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78D2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Entrega a domicilio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FCB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1598B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  <w:p w14:paraId="22910F0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  <w:p w14:paraId="31F987B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25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9002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a partir de una compra mínima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de :</w:t>
            </w:r>
            <w:proofErr w:type="gram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BAB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96F32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u.m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</w:tc>
      </w:tr>
    </w:tbl>
    <w:p w14:paraId="50B1688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0"/>
        <w:gridCol w:w="840"/>
      </w:tblGrid>
      <w:tr w:rsidR="00624F3B" w:rsidRPr="00624F3B" w14:paraId="41A20CBC" w14:textId="77777777" w:rsidTr="00F24A84">
        <w:trPr>
          <w:trHeight w:val="330"/>
        </w:trPr>
        <w:tc>
          <w:tcPr>
            <w:tcW w:w="3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332A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Catálogo de regalos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C19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5C2F9ECC" w14:textId="77777777" w:rsidTr="00F24A84">
        <w:trPr>
          <w:trHeight w:val="330"/>
        </w:trPr>
        <w:tc>
          <w:tcPr>
            <w:tcW w:w="3300" w:type="dxa"/>
            <w:shd w:val="clear" w:color="auto" w:fill="auto"/>
            <w:vAlign w:val="center"/>
          </w:tcPr>
          <w:p w14:paraId="00CF4F5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32AD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4F3B" w:rsidRPr="00624F3B" w14:paraId="232BD80B" w14:textId="77777777" w:rsidTr="00F24A84">
        <w:trPr>
          <w:trHeight w:val="330"/>
        </w:trPr>
        <w:tc>
          <w:tcPr>
            <w:tcW w:w="3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EBE6E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Puntos por compra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594D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4FFC3F01" w14:textId="77777777" w:rsidTr="00F24A84">
        <w:trPr>
          <w:trHeight w:val="330"/>
        </w:trPr>
        <w:tc>
          <w:tcPr>
            <w:tcW w:w="3300" w:type="dxa"/>
            <w:shd w:val="clear" w:color="auto" w:fill="auto"/>
            <w:vAlign w:val="center"/>
          </w:tcPr>
          <w:p w14:paraId="640BF2F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74C6D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4F3B" w:rsidRPr="00624F3B" w14:paraId="2DEE9134" w14:textId="77777777" w:rsidTr="00F24A84">
        <w:trPr>
          <w:trHeight w:val="330"/>
        </w:trPr>
        <w:tc>
          <w:tcPr>
            <w:tcW w:w="3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09E59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Vales descuento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  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0F6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  <w:tr w:rsidR="00624F3B" w:rsidRPr="00624F3B" w14:paraId="567DD926" w14:textId="77777777" w:rsidTr="00F24A84">
        <w:trPr>
          <w:trHeight w:val="330"/>
        </w:trPr>
        <w:tc>
          <w:tcPr>
            <w:tcW w:w="3300" w:type="dxa"/>
            <w:shd w:val="clear" w:color="auto" w:fill="auto"/>
            <w:vAlign w:val="center"/>
          </w:tcPr>
          <w:p w14:paraId="3445521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6BA3F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24F3B" w:rsidRPr="00624F3B" w14:paraId="1BA741A9" w14:textId="77777777" w:rsidTr="00F24A84">
        <w:trPr>
          <w:trHeight w:val="330"/>
        </w:trPr>
        <w:tc>
          <w:tcPr>
            <w:tcW w:w="330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007D4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Otros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mencionar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  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7A3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7A8EB45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FA9D73B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Política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Marcas :</w:t>
      </w:r>
      <w:proofErr w:type="gramEnd"/>
    </w:p>
    <w:p w14:paraId="41B2DA0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1920"/>
        <w:gridCol w:w="705"/>
        <w:gridCol w:w="435"/>
      </w:tblGrid>
      <w:tr w:rsidR="00624F3B" w:rsidRPr="00624F3B" w14:paraId="24FA9099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64534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B9B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8E4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D809B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07577EAE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9F78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D30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774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329A5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3155A1F6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39DD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4FF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AC0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9C397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6F1C7234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32D6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112B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076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85265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302BFEEA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6213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EDD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176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ACD31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78F7A301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F28C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547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701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5BE1F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305FEADD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35501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ECB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E7C4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725CD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67873CB3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1DC7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Peso de las marcas del Fabricante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228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FC34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B40DE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7AB82A09" w14:textId="77777777" w:rsidTr="00F24A84">
        <w:trPr>
          <w:trHeight w:val="330"/>
        </w:trPr>
        <w:tc>
          <w:tcPr>
            <w:tcW w:w="42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3085A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Peso de la marca del Distribuidor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MDD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383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147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09A9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</w:tbl>
    <w:p w14:paraId="0631938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6F5906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</w:tblGrid>
      <w:tr w:rsidR="00624F3B" w:rsidRPr="00624F3B" w14:paraId="1804015D" w14:textId="77777777" w:rsidTr="00F24A84">
        <w:trPr>
          <w:trHeight w:val="330"/>
        </w:trPr>
        <w:tc>
          <w:tcPr>
            <w:tcW w:w="3420" w:type="dxa"/>
            <w:shd w:val="clear" w:color="auto" w:fill="auto"/>
            <w:vAlign w:val="center"/>
          </w:tcPr>
          <w:p w14:paraId="05B1FB5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Peso de la MDD por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categoría :</w:t>
            </w:r>
            <w:proofErr w:type="gramEnd"/>
          </w:p>
        </w:tc>
      </w:tr>
    </w:tbl>
    <w:p w14:paraId="6CB50E9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8FCE34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110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935"/>
        <w:gridCol w:w="780"/>
        <w:gridCol w:w="1185"/>
        <w:gridCol w:w="795"/>
        <w:gridCol w:w="1776"/>
        <w:gridCol w:w="2109"/>
      </w:tblGrid>
      <w:tr w:rsidR="00624F3B" w:rsidRPr="00624F3B" w14:paraId="61EA3945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939A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4B9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73A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0C4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03D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6FE7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ED0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08995C66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3FA3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2C3E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707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BFF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BFF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50B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1D0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40D76602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A6EE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D501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307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075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049F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222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2620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0A3B393A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12EC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D1A4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062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6AD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C8A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FFB7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2E8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35F50594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0F0D2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96D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B7D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69E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4AE1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4C0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6D6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4D27CDE4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3D8D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239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4B3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7F3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085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193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5FD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20178AB3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12774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785C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4E6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A6B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31E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A96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530A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6982F8E9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0B26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9D7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0B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1A8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8D3B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301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4613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615AD2BC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3F2C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6EC2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79A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C67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E7E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05E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FE6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0CD55494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36E0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10CC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59C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051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E66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714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A0A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39C5D2A9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A7BC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064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51B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D2B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8C6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F22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2E4F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44CFA684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2F607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431C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B86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F1D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DE4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946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EC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7FB1C7E4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33FEE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B64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402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CB9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90D6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3CE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527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72C89BA1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E712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220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966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D2E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B2B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93B2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C42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624F3B" w:rsidRPr="00624F3B" w14:paraId="224F81EE" w14:textId="77777777" w:rsidTr="00F24A84">
        <w:trPr>
          <w:trHeight w:val="330"/>
          <w:jc w:val="center"/>
        </w:trPr>
        <w:tc>
          <w:tcPr>
            <w:tcW w:w="246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0772E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Marca del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Fabricante :</w:t>
            </w:r>
            <w:proofErr w:type="gram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0458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( nombrar</w:t>
            </w:r>
            <w:proofErr w:type="gram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 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74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1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FE8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vs MDD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8279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439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 CATEGORIA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8CF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 xml:space="preserve">(definir </w:t>
            </w:r>
            <w:proofErr w:type="spellStart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categoria</w:t>
            </w:r>
            <w:proofErr w:type="spellEnd"/>
            <w:r w:rsidRPr="00624F3B">
              <w:rPr>
                <w:rFonts w:ascii="Times New Roman" w:eastAsia="SimSun" w:hAnsi="Times New Roman" w:cs="Times New Roman"/>
                <w:b/>
                <w:bCs/>
                <w:color w:val="FF0000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14:paraId="5F384DE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111A2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124A9A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0"/>
      </w:tblGrid>
      <w:tr w:rsidR="00624F3B" w:rsidRPr="00624F3B" w14:paraId="5FE7D4FD" w14:textId="77777777" w:rsidTr="00F24A84">
        <w:trPr>
          <w:trHeight w:val="330"/>
        </w:trPr>
        <w:tc>
          <w:tcPr>
            <w:tcW w:w="4770" w:type="dxa"/>
            <w:shd w:val="clear" w:color="auto" w:fill="auto"/>
            <w:vAlign w:val="center"/>
          </w:tcPr>
          <w:p w14:paraId="368D259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Evolución porcentual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%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de su MDD :</w:t>
            </w:r>
          </w:p>
        </w:tc>
      </w:tr>
    </w:tbl>
    <w:p w14:paraId="5BE2E485" w14:textId="77777777" w:rsidR="00624F3B" w:rsidRPr="00624F3B" w:rsidRDefault="00624F3B" w:rsidP="00624F3B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2XX0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2XX1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Año 2XX2</w:t>
      </w:r>
    </w:p>
    <w:p w14:paraId="2A65B0C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%                    %                  %</w:t>
      </w:r>
    </w:p>
    <w:p w14:paraId="1A3AF8A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3617036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Tipología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Clientes :</w:t>
      </w:r>
      <w:proofErr w:type="gramEnd"/>
    </w:p>
    <w:p w14:paraId="2C1AB02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0"/>
        <w:gridCol w:w="705"/>
        <w:gridCol w:w="435"/>
      </w:tblGrid>
      <w:tr w:rsidR="00624F3B" w:rsidRPr="00624F3B" w14:paraId="4D4D168A" w14:textId="77777777" w:rsidTr="00F24A84">
        <w:trPr>
          <w:trHeight w:val="330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E43DD5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% de clientes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HABITUALES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C54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B232A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16D1F762" w14:textId="77777777" w:rsidTr="00F24A84">
        <w:trPr>
          <w:trHeight w:val="330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693F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% de clientes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OCASIONALES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FAF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72EBE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  <w:tr w:rsidR="00624F3B" w:rsidRPr="00624F3B" w14:paraId="6CA45273" w14:textId="77777777" w:rsidTr="00F24A84">
        <w:trPr>
          <w:trHeight w:val="330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C2FFD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% de clientes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ESPORADICOS :</w:t>
            </w:r>
            <w:proofErr w:type="gram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9B80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4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35CA7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</w:tbl>
    <w:p w14:paraId="76FBFA3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BBAF44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3B5CEF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Gestión de </w:t>
      </w:r>
      <w:proofErr w:type="spellStart"/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Merchandising</w:t>
      </w:r>
      <w:proofErr w:type="spell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:</w:t>
      </w:r>
      <w:proofErr w:type="gramEnd"/>
    </w:p>
    <w:p w14:paraId="1668F55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6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20"/>
        <w:gridCol w:w="5308"/>
      </w:tblGrid>
      <w:tr w:rsidR="00624F3B" w:rsidRPr="00624F3B" w14:paraId="4A6612B0" w14:textId="77777777" w:rsidTr="00F24A84">
        <w:trPr>
          <w:trHeight w:val="712"/>
        </w:trPr>
        <w:tc>
          <w:tcPr>
            <w:tcW w:w="43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822F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Exposiciones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generales  (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mencionar ) :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C90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48E7D64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6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4"/>
        <w:gridCol w:w="5345"/>
      </w:tblGrid>
      <w:tr w:rsidR="00624F3B" w:rsidRPr="00624F3B" w14:paraId="334DE893" w14:textId="77777777" w:rsidTr="00F24A84">
        <w:trPr>
          <w:trHeight w:val="571"/>
        </w:trPr>
        <w:tc>
          <w:tcPr>
            <w:tcW w:w="4314" w:type="dxa"/>
            <w:shd w:val="clear" w:color="auto" w:fill="auto"/>
            <w:vAlign w:val="center"/>
          </w:tcPr>
          <w:p w14:paraId="01147B0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Exposiciones de nuestros productos</w:t>
            </w:r>
          </w:p>
        </w:tc>
        <w:tc>
          <w:tcPr>
            <w:tcW w:w="5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05A1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</w:tr>
      <w:tr w:rsidR="00624F3B" w:rsidRPr="00624F3B" w14:paraId="4427BB16" w14:textId="77777777" w:rsidTr="00F24A84">
        <w:trPr>
          <w:trHeight w:val="687"/>
        </w:trPr>
        <w:tc>
          <w:tcPr>
            <w:tcW w:w="43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00CC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versus la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competencia  (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mencionar ) :</w:t>
            </w:r>
          </w:p>
        </w:tc>
        <w:tc>
          <w:tcPr>
            <w:tcW w:w="5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224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434104C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8"/>
        <w:gridCol w:w="5810"/>
      </w:tblGrid>
      <w:tr w:rsidR="00624F3B" w:rsidRPr="00624F3B" w14:paraId="647D005E" w14:textId="77777777" w:rsidTr="00F24A84">
        <w:trPr>
          <w:trHeight w:val="659"/>
        </w:trPr>
        <w:tc>
          <w:tcPr>
            <w:tcW w:w="387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61DCB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Surtido general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mencionar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  :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A48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2A83FAA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6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1"/>
        <w:gridCol w:w="4523"/>
      </w:tblGrid>
      <w:tr w:rsidR="00624F3B" w:rsidRPr="00624F3B" w14:paraId="3C1A1056" w14:textId="77777777" w:rsidTr="00F24A84">
        <w:trPr>
          <w:trHeight w:val="632"/>
        </w:trPr>
        <w:tc>
          <w:tcPr>
            <w:tcW w:w="51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2BC38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Nuestro surtido vs competencia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mencionar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7FF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4EF17DA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5692"/>
      </w:tblGrid>
      <w:tr w:rsidR="00624F3B" w:rsidRPr="00624F3B" w14:paraId="3403DB3E" w14:textId="77777777" w:rsidTr="00F24A84">
        <w:trPr>
          <w:trHeight w:val="549"/>
        </w:trPr>
        <w:tc>
          <w:tcPr>
            <w:tcW w:w="401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E0AF2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Política de reposición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mencionar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  :</w:t>
            </w:r>
          </w:p>
        </w:tc>
        <w:tc>
          <w:tcPr>
            <w:tcW w:w="5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9DE3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12FEA1D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9326B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1413F7B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Distribución de la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mercancía :</w:t>
      </w:r>
      <w:proofErr w:type="gramEnd"/>
    </w:p>
    <w:p w14:paraId="5F2D14F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F8A4C4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0"/>
        <w:gridCol w:w="810"/>
      </w:tblGrid>
      <w:tr w:rsidR="00624F3B" w:rsidRPr="00624F3B" w14:paraId="795A8706" w14:textId="77777777" w:rsidTr="00F24A84">
        <w:trPr>
          <w:trHeight w:val="330"/>
        </w:trPr>
        <w:tc>
          <w:tcPr>
            <w:tcW w:w="417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9D25FE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Desde su almacén central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  (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si / no ) 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782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20FAFD3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5"/>
        <w:gridCol w:w="885"/>
      </w:tblGrid>
      <w:tr w:rsidR="00624F3B" w:rsidRPr="00624F3B" w14:paraId="0ACE6C72" w14:textId="77777777" w:rsidTr="00F24A84">
        <w:trPr>
          <w:trHeight w:val="330"/>
        </w:trPr>
        <w:tc>
          <w:tcPr>
            <w:tcW w:w="52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139E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Desde sus plataformas de distribución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A76B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2C230A3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775"/>
      </w:tblGrid>
      <w:tr w:rsidR="00624F3B" w:rsidRPr="00624F3B" w14:paraId="30C4B273" w14:textId="77777777" w:rsidTr="00F24A84">
        <w:trPr>
          <w:trHeight w:val="330"/>
        </w:trPr>
        <w:tc>
          <w:tcPr>
            <w:tcW w:w="48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B875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Directo a tiendas por el proveedor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162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04FEC40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CB37A7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C6D0D7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AAE5A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38F37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CE0CDC3" w14:textId="77777777" w:rsidR="00624F3B" w:rsidRPr="00624F3B" w:rsidRDefault="00624F3B" w:rsidP="00C70ED6">
      <w:pPr>
        <w:numPr>
          <w:ilvl w:val="1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 Nuevas Tecnologías en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Tiendas :</w:t>
      </w:r>
      <w:proofErr w:type="gramEnd"/>
    </w:p>
    <w:p w14:paraId="774267C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99481D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5"/>
        <w:gridCol w:w="585"/>
        <w:gridCol w:w="225"/>
        <w:gridCol w:w="510"/>
        <w:gridCol w:w="1170"/>
      </w:tblGrid>
      <w:tr w:rsidR="00624F3B" w:rsidRPr="00624F3B" w14:paraId="3692096C" w14:textId="77777777" w:rsidTr="00F24A84">
        <w:trPr>
          <w:trHeight w:val="330"/>
        </w:trPr>
        <w:tc>
          <w:tcPr>
            <w:tcW w:w="3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58CF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Scanner en tiendas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  :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B4B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2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EEC9E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5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C42D1C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nº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599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1B8033D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5"/>
        <w:gridCol w:w="690"/>
        <w:gridCol w:w="75"/>
        <w:gridCol w:w="495"/>
        <w:gridCol w:w="660"/>
      </w:tblGrid>
      <w:tr w:rsidR="00624F3B" w:rsidRPr="00624F3B" w14:paraId="0BBCDA57" w14:textId="77777777" w:rsidTr="00F24A84">
        <w:trPr>
          <w:trHeight w:val="330"/>
        </w:trPr>
        <w:tc>
          <w:tcPr>
            <w:tcW w:w="49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51EDD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Tiendas con sistemas </w:t>
            </w:r>
            <w:proofErr w:type="spell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auto-scanner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E1B1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00F30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3E1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nº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4CE5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6711037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5"/>
        <w:gridCol w:w="705"/>
        <w:gridCol w:w="90"/>
        <w:gridCol w:w="495"/>
        <w:gridCol w:w="1020"/>
      </w:tblGrid>
      <w:tr w:rsidR="00624F3B" w:rsidRPr="00624F3B" w14:paraId="36B09B4F" w14:textId="77777777" w:rsidTr="00F24A84">
        <w:trPr>
          <w:trHeight w:val="330"/>
        </w:trPr>
        <w:tc>
          <w:tcPr>
            <w:tcW w:w="3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BEA72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Sistemas </w:t>
            </w:r>
            <w:proofErr w:type="spell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Anti-hurtos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si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/ no ) :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47A0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AE862A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4"/>
                <w:szCs w:val="4"/>
                <w:lang w:eastAsia="hi-IN" w:bidi="hi-IN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5DC637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nº</w:t>
            </w:r>
            <w:proofErr w:type="spell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9CDFF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3043004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9"/>
        <w:gridCol w:w="5056"/>
      </w:tblGrid>
      <w:tr w:rsidR="00624F3B" w:rsidRPr="00624F3B" w14:paraId="56D92B52" w14:textId="77777777" w:rsidTr="00F24A84">
        <w:trPr>
          <w:trHeight w:val="330"/>
        </w:trPr>
        <w:tc>
          <w:tcPr>
            <w:tcW w:w="2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EE184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Otros </w:t>
            </w:r>
            <w:proofErr w:type="gramStart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 mencionar</w:t>
            </w:r>
            <w:proofErr w:type="gramEnd"/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) :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3521" w14:textId="77777777" w:rsidR="00624F3B" w:rsidRPr="00624F3B" w:rsidRDefault="00624F3B" w:rsidP="00624F3B">
            <w:pPr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24F3B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</w:tr>
    </w:tbl>
    <w:p w14:paraId="645FDE0D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CD67CD4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6º )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SURTIDO DEL CLIENTE :</w:t>
      </w:r>
    </w:p>
    <w:p w14:paraId="5B7F9E44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6.1.  Surtido óptimo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recomendado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tbl>
      <w:tblPr>
        <w:tblW w:w="446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532"/>
        <w:gridCol w:w="740"/>
        <w:gridCol w:w="535"/>
        <w:gridCol w:w="1560"/>
        <w:gridCol w:w="567"/>
      </w:tblGrid>
      <w:tr w:rsidR="00624F3B" w:rsidRPr="00624F3B" w14:paraId="7F594B49" w14:textId="77777777" w:rsidTr="00F24A84">
        <w:trPr>
          <w:trHeight w:val="436"/>
          <w:jc w:val="center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77A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 :</w:t>
            </w:r>
            <w:proofErr w:type="gramEnd"/>
          </w:p>
        </w:tc>
        <w:tc>
          <w:tcPr>
            <w:tcW w:w="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64E4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307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 :</w:t>
            </w:r>
            <w:proofErr w:type="gramEnd"/>
          </w:p>
        </w:tc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F92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0D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OPCIONAL :</w:t>
            </w:r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458DAF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</w:tr>
    </w:tbl>
    <w:p w14:paraId="1FAA321F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2247"/>
        <w:gridCol w:w="2126"/>
        <w:gridCol w:w="1985"/>
      </w:tblGrid>
      <w:tr w:rsidR="00624F3B" w:rsidRPr="00624F3B" w14:paraId="251D33A7" w14:textId="77777777" w:rsidTr="00F24A84">
        <w:trPr>
          <w:trHeight w:val="1290"/>
        </w:trPr>
        <w:tc>
          <w:tcPr>
            <w:tcW w:w="3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5199D0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ARTICULOS </w:t>
            </w:r>
          </w:p>
        </w:tc>
        <w:tc>
          <w:tcPr>
            <w:tcW w:w="2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6B6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SURTIDO  OPTIMO</w:t>
            </w:r>
            <w:proofErr w:type="gramEnd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RECOMENDADO PARA HIPERMERCADOS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422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SURTIDO  OPTIMO</w:t>
            </w:r>
            <w:proofErr w:type="gramEnd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RECOMENDADO PARA SUPERMERCADOS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FEF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SURTIDO  OPTIMO</w:t>
            </w:r>
            <w:proofErr w:type="gramEnd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RECOMENDADO PARA FRANQUICIAS</w:t>
            </w:r>
          </w:p>
        </w:tc>
      </w:tr>
      <w:tr w:rsidR="00624F3B" w:rsidRPr="00624F3B" w14:paraId="670A1089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493C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gel de baño verde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D6C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AB0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FE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1DA3B8EF" w14:textId="77777777" w:rsidTr="00F24A84">
        <w:trPr>
          <w:trHeight w:val="34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94A90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gel de baño azul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E34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869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567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574D2829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FA7A46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gomina ultra fuerte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193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452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182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28A99C70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0A7EDE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mascarilla capilar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1D9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3B3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BD7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2C708F4B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5007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acondicionador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E0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025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280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75775EEC" w14:textId="77777777" w:rsidTr="00F24A84">
        <w:trPr>
          <w:trHeight w:val="34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6061D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serum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capilar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574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2B1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44E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7E0A0C9F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817060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body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milk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rosa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121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91E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3E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4E9C8087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228D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crema corporal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16B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632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C2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5186AC33" w14:textId="77777777" w:rsidTr="00F24A84">
        <w:trPr>
          <w:trHeight w:val="34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B873E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aceite corporal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04B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04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CAF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511B5E51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88F100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spray fresco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69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8D2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A66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17DF8D27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FE1ABA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roll-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fresco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408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49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154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3D774893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BF9F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crema fresco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28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0C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8DD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7FFE7A4F" w14:textId="77777777" w:rsidTr="00F24A84">
        <w:trPr>
          <w:trHeight w:val="34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7FB3B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colonia fresca de baño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D9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93B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943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0F0F9B41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72BE6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champú familiar hierbas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F2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2A0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D72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30E84E49" w14:textId="77777777" w:rsidTr="00F24A84">
        <w:trPr>
          <w:trHeight w:val="34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C27C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colonia infantil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8FF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D96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0FA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08775720" w14:textId="77777777" w:rsidTr="00F24A84">
        <w:trPr>
          <w:trHeight w:val="349"/>
        </w:trPr>
        <w:tc>
          <w:tcPr>
            <w:tcW w:w="315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0B4D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champú infantil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7F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A5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5B4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00E55003" w14:textId="77777777" w:rsidTr="00F24A84">
        <w:trPr>
          <w:trHeight w:val="34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0977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liquido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infantil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605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A69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81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</w:tbl>
    <w:p w14:paraId="783B31EB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6.2.  Surtido que nos trabaja el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cliente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tbl>
      <w:tblPr>
        <w:tblW w:w="616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8"/>
        <w:gridCol w:w="548"/>
        <w:gridCol w:w="548"/>
        <w:gridCol w:w="548"/>
        <w:gridCol w:w="1347"/>
        <w:gridCol w:w="548"/>
        <w:gridCol w:w="1530"/>
        <w:gridCol w:w="548"/>
      </w:tblGrid>
      <w:tr w:rsidR="00624F3B" w:rsidRPr="00624F3B" w14:paraId="1BAEE1D4" w14:textId="77777777" w:rsidTr="00F24A84">
        <w:trPr>
          <w:trHeight w:val="499"/>
          <w:jc w:val="center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6F2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 :</w:t>
            </w:r>
            <w:proofErr w:type="gramEnd"/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CD8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D3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 :</w:t>
            </w:r>
            <w:proofErr w:type="gramEnd"/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7BC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200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OPCIONAL :</w:t>
            </w:r>
            <w:proofErr w:type="gramEnd"/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041187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12E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OCASIONAL :</w:t>
            </w:r>
            <w:proofErr w:type="gramEnd"/>
          </w:p>
        </w:tc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03C525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 </w:t>
            </w:r>
          </w:p>
        </w:tc>
      </w:tr>
    </w:tbl>
    <w:p w14:paraId="1F1A3D23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8846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7"/>
        <w:gridCol w:w="2075"/>
        <w:gridCol w:w="2098"/>
        <w:gridCol w:w="1946"/>
      </w:tblGrid>
      <w:tr w:rsidR="00624F3B" w:rsidRPr="00624F3B" w14:paraId="1A4AAB1D" w14:textId="77777777" w:rsidTr="00F24A84">
        <w:trPr>
          <w:trHeight w:val="992"/>
        </w:trPr>
        <w:tc>
          <w:tcPr>
            <w:tcW w:w="2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A82741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ARTICULOS </w:t>
            </w:r>
          </w:p>
        </w:tc>
        <w:tc>
          <w:tcPr>
            <w:tcW w:w="2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6C3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SURTIDO  DE</w:t>
            </w:r>
            <w:proofErr w:type="gramEnd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 LOS HIPERMERCADOS</w:t>
            </w:r>
          </w:p>
        </w:tc>
        <w:tc>
          <w:tcPr>
            <w:tcW w:w="2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BCAB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SURTIDO  DE</w:t>
            </w:r>
            <w:proofErr w:type="gramEnd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 LOS SUPERMERCADOS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57C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SURTIDO  DE</w:t>
            </w:r>
            <w:proofErr w:type="gramEnd"/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 LAS FRANQUICIAS</w:t>
            </w:r>
          </w:p>
        </w:tc>
      </w:tr>
      <w:tr w:rsidR="00624F3B" w:rsidRPr="00624F3B" w14:paraId="726F4C24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314E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gel de baño verde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758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48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ABB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319CD58F" w14:textId="77777777" w:rsidTr="00F24A84">
        <w:trPr>
          <w:trHeight w:val="346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EEED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gel de baño azul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2B8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31E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694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</w:tr>
      <w:tr w:rsidR="00624F3B" w:rsidRPr="00624F3B" w14:paraId="0D84EA3B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8B98B44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gomina ultra fuerte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92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E3C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5E7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3586B33D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1A96F3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mascarilla capilar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DC6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7A2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4FF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1FA4424F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6F412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acondicionador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DFF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EFE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986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</w:tr>
      <w:tr w:rsidR="00624F3B" w:rsidRPr="00624F3B" w14:paraId="3F128BFF" w14:textId="77777777" w:rsidTr="00F24A84">
        <w:trPr>
          <w:trHeight w:val="346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08525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serum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capilar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0E2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7ED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CEB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</w:tr>
      <w:tr w:rsidR="00624F3B" w:rsidRPr="00624F3B" w14:paraId="3F2945DA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917E8B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body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milk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rosa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06A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CA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B8B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25312A3C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999EF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crema corporal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22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481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F7C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552B4F29" w14:textId="77777777" w:rsidTr="00F24A84">
        <w:trPr>
          <w:trHeight w:val="346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0E8B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aceite corporal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0E7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CD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5B5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384ED4CC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988B6C0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spray fresco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7E2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9C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371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290EEE40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4662FC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roll-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fresco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045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4A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10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7F231814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D628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crema fresco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28C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OC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7D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FE9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</w:tr>
      <w:tr w:rsidR="00624F3B" w:rsidRPr="00624F3B" w14:paraId="349D36A2" w14:textId="77777777" w:rsidTr="00F24A84">
        <w:trPr>
          <w:trHeight w:val="346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FB872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colonia fresca de baño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A6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A92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9B1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07ABAA1C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BFE5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champú familiar hierbas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F5B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591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OC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C40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6C7D50C8" w14:textId="77777777" w:rsidTr="00F24A84">
        <w:trPr>
          <w:trHeight w:val="346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A95F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colonia infantil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37A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C3F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466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</w:tr>
      <w:tr w:rsidR="00624F3B" w:rsidRPr="00624F3B" w14:paraId="032FA1CD" w14:textId="77777777" w:rsidTr="00F24A84">
        <w:trPr>
          <w:trHeight w:val="346"/>
        </w:trPr>
        <w:tc>
          <w:tcPr>
            <w:tcW w:w="272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0F468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champú infantil</w:t>
            </w:r>
          </w:p>
        </w:tc>
        <w:tc>
          <w:tcPr>
            <w:tcW w:w="2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00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6AD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73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  <w:tr w:rsidR="00624F3B" w:rsidRPr="00624F3B" w14:paraId="6394739C" w14:textId="77777777" w:rsidTr="00F24A84">
        <w:trPr>
          <w:trHeight w:val="346"/>
        </w:trPr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EEE0B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liquido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infantil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FB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612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666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OP</w:t>
            </w:r>
          </w:p>
        </w:tc>
      </w:tr>
    </w:tbl>
    <w:p w14:paraId="51240602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6E07488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875452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5EB6767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6.3. Peso de nuestras referencias versus nuestra competencia en el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cliente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22EA99A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15A790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62C9F78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2918E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8AD5E9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E12865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7B7CBD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762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9"/>
        <w:gridCol w:w="1330"/>
        <w:gridCol w:w="1744"/>
        <w:gridCol w:w="1065"/>
      </w:tblGrid>
      <w:tr w:rsidR="00624F3B" w:rsidRPr="00624F3B" w14:paraId="3368D200" w14:textId="77777777" w:rsidTr="00F24A84">
        <w:trPr>
          <w:trHeight w:val="1004"/>
          <w:jc w:val="center"/>
        </w:trPr>
        <w:tc>
          <w:tcPr>
            <w:tcW w:w="3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148945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lastRenderedPageBreak/>
              <w:t xml:space="preserve">ARTICULOS </w:t>
            </w:r>
          </w:p>
        </w:tc>
        <w:tc>
          <w:tcPr>
            <w:tcW w:w="1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2E7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NUESTROS ARTICULOS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5CF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ARTICULOS DE LA COMPETENCIA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9613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624F3B" w:rsidRPr="00624F3B" w14:paraId="5EE1EC59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0AE3" w14:textId="77777777" w:rsidR="00624F3B" w:rsidRPr="00624F3B" w:rsidRDefault="00624F3B" w:rsidP="00624F3B">
            <w:pPr>
              <w:spacing w:after="0" w:line="240" w:lineRule="auto"/>
              <w:ind w:right="-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gel de baño verde vs competencia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78B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17,30%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CAE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82,70%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F93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41A48258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4FF35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gel de baño azul vs competencia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F44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17,17%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F87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82,83%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CB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0728A6EB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F294BF9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gomina ultra fuerte vs competencia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47F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9.87%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6B3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90.13%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06C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46426892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983C72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mascarilla capilar vs competencia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A8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5.64%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C3F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94,36%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E9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2FC2AF58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7D68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acondicionador vs competencia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EC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4,23%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3A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95,73%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93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01CB32C3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D9756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serum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capilar vs competencia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3AC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1,25%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64C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98,75%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D24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7BD0C53D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671078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body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milk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rosa vs competencia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FBD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12,26%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9B3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87,74%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7DB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703421D1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B9FA3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crema corporal vs competencia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E8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5,17%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D87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94,83%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2FD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008FAF4C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2349B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aceite corporal vs competencia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8E4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8,98%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37D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91,02%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D11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3F707674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44A4EB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desodorante spray fresco </w:t>
            </w:r>
            <w:proofErr w:type="gram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“</w:t>
            </w:r>
            <w:proofErr w:type="gramEnd"/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788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9,52%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FD7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90,48%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F5C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2173D417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7D11E3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roll-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on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gram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fresco  “</w:t>
            </w:r>
            <w:proofErr w:type="gramEnd"/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428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5,96%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0E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94,04%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AFC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7504099E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9C42A1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desodorante crema fresco</w:t>
            </w:r>
            <w:proofErr w:type="gram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“</w:t>
            </w:r>
            <w:proofErr w:type="gramEnd"/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517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1,39%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98F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98,61%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07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21FBA81D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ED6E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colonia fresca de baño     </w:t>
            </w:r>
            <w:proofErr w:type="gram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“</w:t>
            </w:r>
            <w:proofErr w:type="gramEnd"/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E78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4,21%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8EF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95,79%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87E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511068F9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1F8D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champú familiar hierbas  </w:t>
            </w:r>
            <w:proofErr w:type="gram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  “</w:t>
            </w:r>
            <w:proofErr w:type="gramEnd"/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034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7,96%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82D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92,04%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236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47234D3F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7EF5F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colonia infantil vs competencia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704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4,23%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DC4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95,77%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6FF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1C044A2B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3438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champú infantil vs competencia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03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3,23%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F6C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96,77%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404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154153DF" w14:textId="77777777" w:rsidTr="00F24A84">
        <w:trPr>
          <w:trHeight w:val="350"/>
          <w:jc w:val="center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2690" w14:textId="77777777" w:rsidR="00624F3B" w:rsidRPr="00624F3B" w:rsidRDefault="00624F3B" w:rsidP="006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liquido</w:t>
            </w:r>
            <w:proofErr w:type="spellEnd"/>
            <w:r w:rsidRPr="006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infantil vs competen.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A65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2,21%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24E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97,79%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33B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624F3B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100%</w:t>
            </w:r>
          </w:p>
        </w:tc>
      </w:tr>
    </w:tbl>
    <w:p w14:paraId="063B484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B4FF94C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7º )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PLAN COMERCIAL . CIFRAS Y </w:t>
      </w: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DATOS :</w:t>
      </w:r>
      <w:proofErr w:type="gramEnd"/>
    </w:p>
    <w:p w14:paraId="361BB2F9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7.1.  VENTAS Y PARTICIPACIÓN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CLIENTE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 :    </w:t>
      </w:r>
    </w:p>
    <w:p w14:paraId="5FADD68B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           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7.1.1.  Ventas del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cliente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</w:t>
      </w:r>
    </w:p>
    <w:p w14:paraId="2B0C7567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813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1"/>
        <w:gridCol w:w="1277"/>
        <w:gridCol w:w="1277"/>
        <w:gridCol w:w="1277"/>
      </w:tblGrid>
      <w:tr w:rsidR="00624F3B" w:rsidRPr="00624F3B" w14:paraId="0837E82D" w14:textId="77777777" w:rsidTr="00F24A84">
        <w:trPr>
          <w:trHeight w:val="736"/>
          <w:jc w:val="center"/>
        </w:trPr>
        <w:tc>
          <w:tcPr>
            <w:tcW w:w="4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00C1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VENTAS DEL CLIENTE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0327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2.0X0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271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2.0X1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526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PREVISION AÑO 2.0X2</w:t>
            </w:r>
          </w:p>
        </w:tc>
      </w:tr>
      <w:tr w:rsidR="00624F3B" w:rsidRPr="00624F3B" w14:paraId="1EFB2E03" w14:textId="77777777" w:rsidTr="00F24A84">
        <w:trPr>
          <w:trHeight w:val="423"/>
          <w:jc w:val="center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B9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CIFRAS EN MILL / U.M.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A6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182,176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EB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185,207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E33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194,143</w:t>
            </w:r>
          </w:p>
        </w:tc>
      </w:tr>
      <w:tr w:rsidR="00624F3B" w:rsidRPr="00624F3B" w14:paraId="40CAF4FA" w14:textId="77777777" w:rsidTr="00F24A84">
        <w:trPr>
          <w:trHeight w:val="423"/>
          <w:jc w:val="center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0DA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vs AÑO ANTERIOR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9C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21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16,63%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7B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4,825%</w:t>
            </w:r>
          </w:p>
        </w:tc>
      </w:tr>
      <w:tr w:rsidR="00624F3B" w:rsidRPr="00624F3B" w14:paraId="2B2C06B2" w14:textId="77777777" w:rsidTr="00F24A84">
        <w:trPr>
          <w:trHeight w:val="423"/>
          <w:jc w:val="center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E3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VENTAS DEL CLIENTE EN PERFUMERIA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( %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D07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7,10%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A0A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7,30%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0B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7,50%</w:t>
            </w:r>
          </w:p>
        </w:tc>
      </w:tr>
      <w:tr w:rsidR="00624F3B" w:rsidRPr="00624F3B" w14:paraId="6264086D" w14:textId="77777777" w:rsidTr="00F24A84">
        <w:trPr>
          <w:trHeight w:val="423"/>
          <w:jc w:val="center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AC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VENTAS BRUTAS DE GPC AL CLIENTE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( U.M.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258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631970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403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698417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B13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835000</w:t>
            </w:r>
          </w:p>
        </w:tc>
      </w:tr>
      <w:tr w:rsidR="00624F3B" w:rsidRPr="00624F3B" w14:paraId="62C379A6" w14:textId="77777777" w:rsidTr="00F24A84">
        <w:trPr>
          <w:trHeight w:val="423"/>
          <w:jc w:val="center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23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vs AÑO ANTERIOR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60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479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10,514%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492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19,556%</w:t>
            </w:r>
          </w:p>
        </w:tc>
      </w:tr>
      <w:tr w:rsidR="00624F3B" w:rsidRPr="00624F3B" w14:paraId="56EF2B80" w14:textId="77777777" w:rsidTr="00F24A84">
        <w:trPr>
          <w:trHeight w:val="423"/>
          <w:jc w:val="center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C4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PESO % DEL CLIENTE EN GPC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F6B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1,806%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C70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1,940%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747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2,257%</w:t>
            </w:r>
          </w:p>
        </w:tc>
      </w:tr>
      <w:tr w:rsidR="00624F3B" w:rsidRPr="00624F3B" w14:paraId="07F9F9F1" w14:textId="77777777" w:rsidTr="00F24A84">
        <w:trPr>
          <w:trHeight w:val="423"/>
          <w:jc w:val="center"/>
        </w:trPr>
        <w:tc>
          <w:tcPr>
            <w:tcW w:w="4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4A7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PESO % DE GPC EN EL CLIENTE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5C5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0,3469%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A6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0,3771%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F59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0,4301%</w:t>
            </w:r>
          </w:p>
        </w:tc>
      </w:tr>
    </w:tbl>
    <w:p w14:paraId="1BF65610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7.1.2.  Ventas al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cliente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5450708A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2CFA37F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64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0"/>
        <w:gridCol w:w="1180"/>
        <w:gridCol w:w="1180"/>
        <w:gridCol w:w="1180"/>
      </w:tblGrid>
      <w:tr w:rsidR="00624F3B" w:rsidRPr="00624F3B" w14:paraId="065AAE07" w14:textId="77777777" w:rsidTr="00F24A84">
        <w:trPr>
          <w:trHeight w:val="600"/>
          <w:jc w:val="center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421D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VENTAS AL CLIENTE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6454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2.0X0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5DB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C12F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PREVISION AÑO 2.0X2</w:t>
            </w:r>
          </w:p>
        </w:tc>
      </w:tr>
      <w:tr w:rsidR="00624F3B" w:rsidRPr="00624F3B" w14:paraId="06FCDE83" w14:textId="77777777" w:rsidTr="00F24A84">
        <w:trPr>
          <w:trHeight w:val="405"/>
          <w:jc w:val="center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2F4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G.P.C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411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631970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75F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698417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D9E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835000</w:t>
            </w:r>
          </w:p>
        </w:tc>
      </w:tr>
      <w:tr w:rsidR="00624F3B" w:rsidRPr="00624F3B" w14:paraId="0B91D90A" w14:textId="77777777" w:rsidTr="00F24A84">
        <w:trPr>
          <w:trHeight w:val="405"/>
          <w:jc w:val="center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0F2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A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95C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771320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F6B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793720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73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814000</w:t>
            </w:r>
          </w:p>
        </w:tc>
      </w:tr>
      <w:tr w:rsidR="00624F3B" w:rsidRPr="00624F3B" w14:paraId="784C2DC4" w14:textId="77777777" w:rsidTr="00F24A84">
        <w:trPr>
          <w:trHeight w:val="405"/>
          <w:jc w:val="center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08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B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DCA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531302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54F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538714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8F5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541000</w:t>
            </w:r>
          </w:p>
        </w:tc>
      </w:tr>
      <w:tr w:rsidR="00624F3B" w:rsidRPr="00624F3B" w14:paraId="2B30C78D" w14:textId="77777777" w:rsidTr="00F24A84">
        <w:trPr>
          <w:trHeight w:val="405"/>
          <w:jc w:val="center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B1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C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22B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702347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4D2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714823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52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707000</w:t>
            </w:r>
          </w:p>
        </w:tc>
      </w:tr>
      <w:tr w:rsidR="00624F3B" w:rsidRPr="00624F3B" w14:paraId="79513E4A" w14:textId="77777777" w:rsidTr="00F24A84">
        <w:trPr>
          <w:trHeight w:val="405"/>
          <w:jc w:val="center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39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D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23B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432071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A3A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440727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37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450000</w:t>
            </w:r>
          </w:p>
        </w:tc>
      </w:tr>
      <w:tr w:rsidR="00624F3B" w:rsidRPr="00624F3B" w14:paraId="5B49491F" w14:textId="77777777" w:rsidTr="00F24A84">
        <w:trPr>
          <w:trHeight w:val="405"/>
          <w:jc w:val="center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9D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E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9C5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379028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66D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395415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AC3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430000</w:t>
            </w:r>
          </w:p>
        </w:tc>
      </w:tr>
    </w:tbl>
    <w:p w14:paraId="2587191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ADA06E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947C8AD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1EA58E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660AD3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5E306E1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7.1.3.  Participación principales fabricantes/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proveedores  en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el cliente  :    </w:t>
      </w:r>
    </w:p>
    <w:p w14:paraId="018BBA09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686CAC0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68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1180"/>
        <w:gridCol w:w="1180"/>
        <w:gridCol w:w="1180"/>
      </w:tblGrid>
      <w:tr w:rsidR="00624F3B" w:rsidRPr="00624F3B" w14:paraId="3AA72109" w14:textId="77777777" w:rsidTr="00F24A84">
        <w:trPr>
          <w:trHeight w:val="117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0FA0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PARTICIPACIONES EN EL CLIENTE DE LOS PRIMEROS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PROVEEDORES  :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E8075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2.0X0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9CD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2.0X1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AF3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PREVISION AÑO 2.0X2</w:t>
            </w:r>
          </w:p>
        </w:tc>
      </w:tr>
      <w:tr w:rsidR="00624F3B" w:rsidRPr="00624F3B" w14:paraId="367715A4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1F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G.P.C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350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16,12%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62B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16,90%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17F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18,00%</w:t>
            </w:r>
          </w:p>
        </w:tc>
      </w:tr>
      <w:tr w:rsidR="00624F3B" w:rsidRPr="00624F3B" w14:paraId="47DE20CE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609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A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ED8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23,25%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BCE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23,32%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85E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22,50%</w:t>
            </w:r>
          </w:p>
        </w:tc>
      </w:tr>
      <w:tr w:rsidR="00624F3B" w:rsidRPr="00624F3B" w14:paraId="43E494F9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6A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B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D16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10,17%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6D3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10,33%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A90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10,00%</w:t>
            </w:r>
          </w:p>
        </w:tc>
      </w:tr>
      <w:tr w:rsidR="00624F3B" w:rsidRPr="00624F3B" w14:paraId="5E473D26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3DE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C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66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19,34%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A7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19,47%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87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18,00%</w:t>
            </w:r>
          </w:p>
        </w:tc>
      </w:tr>
      <w:tr w:rsidR="00624F3B" w:rsidRPr="00624F3B" w14:paraId="1059AEAD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1B6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D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B2C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7,66%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4D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5,24%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48F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</w:tr>
      <w:tr w:rsidR="00624F3B" w:rsidRPr="00624F3B" w14:paraId="09BC9985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DD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E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213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5,82%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466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5,62%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06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5,50%</w:t>
            </w:r>
          </w:p>
        </w:tc>
      </w:tr>
      <w:tr w:rsidR="00624F3B" w:rsidRPr="00624F3B" w14:paraId="7CC1D31A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28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MDD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174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17,64%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95E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19,12%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27D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20,00%</w:t>
            </w:r>
          </w:p>
        </w:tc>
      </w:tr>
      <w:tr w:rsidR="00624F3B" w:rsidRPr="00624F3B" w14:paraId="3A0270C4" w14:textId="77777777" w:rsidTr="00F24A84">
        <w:trPr>
          <w:trHeight w:val="465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C894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B33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100%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4AB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100%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265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100%</w:t>
            </w:r>
          </w:p>
        </w:tc>
      </w:tr>
    </w:tbl>
    <w:p w14:paraId="0AACD26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31103B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EC8BA8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5A8C39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663EC3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26ADA7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84B0BAC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>7.1.4.  Participación principales fabricantes/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proveedores  en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el conjunto del país , en su categoría :   </w:t>
      </w:r>
    </w:p>
    <w:p w14:paraId="520BB188" w14:textId="77777777" w:rsidR="00624F3B" w:rsidRPr="00624F3B" w:rsidRDefault="00624F3B" w:rsidP="00624F3B">
      <w:pPr>
        <w:tabs>
          <w:tab w:val="left" w:pos="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14:paraId="25A69C6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3CAE7C6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1A2A4DE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3FC635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47D316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1DCA92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736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7"/>
        <w:gridCol w:w="1365"/>
        <w:gridCol w:w="1365"/>
        <w:gridCol w:w="1365"/>
      </w:tblGrid>
      <w:tr w:rsidR="00624F3B" w:rsidRPr="00624F3B" w14:paraId="6EE7EA37" w14:textId="77777777" w:rsidTr="00F24A84">
        <w:trPr>
          <w:trHeight w:val="861"/>
          <w:jc w:val="center"/>
        </w:trPr>
        <w:tc>
          <w:tcPr>
            <w:tcW w:w="3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526F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PARTICIPACION EN EL PAIS                                         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EN % )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9D7F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2.0X0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013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2.0X1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1FF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PREVISION AÑO 2.0X2</w:t>
            </w:r>
          </w:p>
        </w:tc>
      </w:tr>
      <w:tr w:rsidR="00624F3B" w:rsidRPr="00624F3B" w14:paraId="6F45E608" w14:textId="77777777" w:rsidTr="00F24A84">
        <w:trPr>
          <w:trHeight w:val="389"/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144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G.P.C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AB6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14,60%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07C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14,65%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602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15,50%</w:t>
            </w:r>
          </w:p>
        </w:tc>
      </w:tr>
      <w:tr w:rsidR="00624F3B" w:rsidRPr="00624F3B" w14:paraId="29E4EC0E" w14:textId="77777777" w:rsidTr="00F24A84">
        <w:trPr>
          <w:trHeight w:val="389"/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6BB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A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AEB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19,20%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674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19,01%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6DB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19,04%</w:t>
            </w:r>
          </w:p>
        </w:tc>
      </w:tr>
      <w:tr w:rsidR="00624F3B" w:rsidRPr="00624F3B" w14:paraId="16621AF9" w14:textId="77777777" w:rsidTr="00F24A84">
        <w:trPr>
          <w:trHeight w:val="389"/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0A0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B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8C4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13,52%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009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13,54%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857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13,51%</w:t>
            </w:r>
          </w:p>
        </w:tc>
      </w:tr>
      <w:tr w:rsidR="00624F3B" w:rsidRPr="00624F3B" w14:paraId="3DCA4EA5" w14:textId="77777777" w:rsidTr="00F24A84">
        <w:trPr>
          <w:trHeight w:val="389"/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81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C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0CF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15,15%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84B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15,18%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80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14,66%</w:t>
            </w:r>
          </w:p>
        </w:tc>
      </w:tr>
      <w:tr w:rsidR="00624F3B" w:rsidRPr="00624F3B" w14:paraId="4C88D396" w14:textId="77777777" w:rsidTr="00F24A84">
        <w:trPr>
          <w:trHeight w:val="389"/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7E6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D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054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6,99%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1A1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6,70%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0D4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5,98%</w:t>
            </w:r>
          </w:p>
        </w:tc>
      </w:tr>
      <w:tr w:rsidR="00624F3B" w:rsidRPr="00624F3B" w14:paraId="305614CB" w14:textId="77777777" w:rsidTr="00F24A84">
        <w:trPr>
          <w:trHeight w:val="389"/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11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COMPETENCIA  E</w:t>
            </w:r>
            <w:proofErr w:type="gramEnd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16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4,94%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7BA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4,82%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89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4,52%</w:t>
            </w:r>
          </w:p>
        </w:tc>
      </w:tr>
      <w:tr w:rsidR="00624F3B" w:rsidRPr="00624F3B" w14:paraId="35198DB2" w14:textId="77777777" w:rsidTr="00F24A84">
        <w:trPr>
          <w:trHeight w:val="389"/>
          <w:jc w:val="center"/>
        </w:trPr>
        <w:tc>
          <w:tcPr>
            <w:tcW w:w="3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76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MDD´s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BD1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25,60%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FAB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26,10%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EB8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26,79%</w:t>
            </w:r>
          </w:p>
        </w:tc>
      </w:tr>
      <w:tr w:rsidR="00624F3B" w:rsidRPr="00624F3B" w14:paraId="7AA32B8F" w14:textId="77777777" w:rsidTr="00F24A84">
        <w:trPr>
          <w:trHeight w:val="445"/>
          <w:jc w:val="center"/>
        </w:trPr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DADB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F48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100,00%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11E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100,00%</w:t>
            </w:r>
          </w:p>
        </w:tc>
        <w:tc>
          <w:tcPr>
            <w:tcW w:w="1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B81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100,00%</w:t>
            </w:r>
          </w:p>
        </w:tc>
      </w:tr>
    </w:tbl>
    <w:p w14:paraId="60CB0A9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862A74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BB97B1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5B3B85D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AB4723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78DBAA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33EBEB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927136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1F19D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32E863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AE0192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2314B3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81FBF0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4F0F41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AD01FA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5BC7C1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7.2.  FACTURACION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650AE87D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           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7.2.1.  Facturación total G.P.C. con el cliente año anterior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( 2.0X1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  :   </w:t>
      </w:r>
    </w:p>
    <w:p w14:paraId="6E85F825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248DA37F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762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3"/>
        <w:gridCol w:w="1820"/>
        <w:gridCol w:w="2633"/>
      </w:tblGrid>
      <w:tr w:rsidR="00624F3B" w:rsidRPr="00624F3B" w14:paraId="29F8ECDF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602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lastRenderedPageBreak/>
              <w:t>698.417 €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BE6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% participación 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71F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facturación x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prod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. (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u.m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)</w:t>
            </w:r>
          </w:p>
        </w:tc>
      </w:tr>
      <w:tr w:rsidR="00624F3B" w:rsidRPr="00624F3B" w14:paraId="66E4C885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3F25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D5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12,67%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EB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88489,43</w:t>
            </w:r>
          </w:p>
        </w:tc>
      </w:tr>
      <w:tr w:rsidR="00624F3B" w:rsidRPr="00624F3B" w14:paraId="49C67A35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D811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22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12,93%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9F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90305,32</w:t>
            </w:r>
          </w:p>
        </w:tc>
      </w:tr>
      <w:tr w:rsidR="00624F3B" w:rsidRPr="00624F3B" w14:paraId="37DD6150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4B18B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13A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25,60%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D1F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178794,75</w:t>
            </w:r>
          </w:p>
        </w:tc>
      </w:tr>
      <w:tr w:rsidR="00624F3B" w:rsidRPr="00624F3B" w14:paraId="2147075A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B02E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A77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7,24%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7F1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50565,39</w:t>
            </w:r>
          </w:p>
        </w:tc>
      </w:tr>
      <w:tr w:rsidR="00624F3B" w:rsidRPr="00624F3B" w14:paraId="61B95557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CD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78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4,81%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BF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33593,86</w:t>
            </w:r>
          </w:p>
        </w:tc>
      </w:tr>
      <w:tr w:rsidR="00624F3B" w:rsidRPr="00624F3B" w14:paraId="35974719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BC66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6D7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2,92%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EB5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20393,78</w:t>
            </w:r>
          </w:p>
        </w:tc>
      </w:tr>
      <w:tr w:rsidR="00624F3B" w:rsidRPr="00624F3B" w14:paraId="0D1E08C3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F6D5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356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1,83%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5B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12781,03</w:t>
            </w:r>
          </w:p>
        </w:tc>
      </w:tr>
      <w:tr w:rsidR="00624F3B" w:rsidRPr="00624F3B" w14:paraId="6C405013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42D6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9B4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16,80%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61D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117334,06</w:t>
            </w:r>
          </w:p>
        </w:tc>
      </w:tr>
      <w:tr w:rsidR="00624F3B" w:rsidRPr="00624F3B" w14:paraId="716778AD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CD6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EA2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6,03%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1CD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42114,55</w:t>
            </w:r>
          </w:p>
        </w:tc>
      </w:tr>
      <w:tr w:rsidR="00624F3B" w:rsidRPr="00624F3B" w14:paraId="6E27CAE6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D71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57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4,52%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1BF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31568,45</w:t>
            </w:r>
          </w:p>
        </w:tc>
      </w:tr>
      <w:tr w:rsidR="00624F3B" w:rsidRPr="00624F3B" w14:paraId="4D0A9A29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FD8F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21A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3,50%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233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24444,60</w:t>
            </w:r>
          </w:p>
        </w:tc>
      </w:tr>
      <w:tr w:rsidR="00624F3B" w:rsidRPr="00624F3B" w14:paraId="07937A52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C8E3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A25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14,05%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2AA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98127,59</w:t>
            </w:r>
          </w:p>
        </w:tc>
      </w:tr>
      <w:tr w:rsidR="00624F3B" w:rsidRPr="00624F3B" w14:paraId="3DC302A4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8476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E2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10,12%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8E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70679,80</w:t>
            </w:r>
          </w:p>
        </w:tc>
      </w:tr>
      <w:tr w:rsidR="00624F3B" w:rsidRPr="00624F3B" w14:paraId="25859F50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16F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311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7,38%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243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51543,17</w:t>
            </w:r>
          </w:p>
        </w:tc>
      </w:tr>
      <w:tr w:rsidR="00624F3B" w:rsidRPr="00624F3B" w14:paraId="39C020DB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D98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A7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3,55%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43E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24793,80</w:t>
            </w:r>
          </w:p>
        </w:tc>
      </w:tr>
      <w:tr w:rsidR="00624F3B" w:rsidRPr="00624F3B" w14:paraId="28FF372D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B93A9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0A76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21,05%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7866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147016,78</w:t>
            </w:r>
          </w:p>
        </w:tc>
      </w:tr>
      <w:tr w:rsidR="00624F3B" w:rsidRPr="00624F3B" w14:paraId="14B08813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4745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F1F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3,54%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422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24723,96</w:t>
            </w:r>
          </w:p>
        </w:tc>
      </w:tr>
      <w:tr w:rsidR="00624F3B" w:rsidRPr="00624F3B" w14:paraId="5DD29B64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10CB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34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8,96%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378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62578,16</w:t>
            </w:r>
          </w:p>
        </w:tc>
      </w:tr>
      <w:tr w:rsidR="00624F3B" w:rsidRPr="00624F3B" w14:paraId="20B7903F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A043C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565F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12,50%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6A7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87302,13</w:t>
            </w:r>
          </w:p>
        </w:tc>
      </w:tr>
      <w:tr w:rsidR="00624F3B" w:rsidRPr="00624F3B" w14:paraId="6E7D0763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739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126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4,13%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86F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28844,62</w:t>
            </w:r>
          </w:p>
        </w:tc>
      </w:tr>
      <w:tr w:rsidR="00624F3B" w:rsidRPr="00624F3B" w14:paraId="001514B3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14FE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45E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3,12%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B53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21790,61</w:t>
            </w:r>
          </w:p>
        </w:tc>
      </w:tr>
      <w:tr w:rsidR="00624F3B" w:rsidRPr="00624F3B" w14:paraId="1963F73D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C12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938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2,75%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122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19206,47</w:t>
            </w:r>
          </w:p>
        </w:tc>
      </w:tr>
      <w:tr w:rsidR="00624F3B" w:rsidRPr="00624F3B" w14:paraId="4C5DBA92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10A7F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0984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10,00%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AE8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69841,70</w:t>
            </w:r>
          </w:p>
        </w:tc>
      </w:tr>
      <w:tr w:rsidR="00624F3B" w:rsidRPr="00624F3B" w14:paraId="7C8004DC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5EF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5E6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EB6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624F3B" w:rsidRPr="00624F3B" w14:paraId="262B6F6D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7596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D39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B89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624F3B" w:rsidRPr="00624F3B" w14:paraId="55F2AD47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E72C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0F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933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624F3B" w:rsidRPr="00624F3B" w14:paraId="7B8B8691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EE71E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4A7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6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8BC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092543C3" w14:textId="77777777" w:rsidTr="00F24A84">
        <w:trPr>
          <w:trHeight w:val="452"/>
          <w:jc w:val="center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6714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44E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100,00%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5E2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698417,00</w:t>
            </w:r>
          </w:p>
        </w:tc>
      </w:tr>
    </w:tbl>
    <w:p w14:paraId="75A53E2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F4DF505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lastRenderedPageBreak/>
        <w:t xml:space="preserve"> 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7.2.2.  Facturación G.P.C. total año anterior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( 2.0X1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por meses   :  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</w:p>
    <w:tbl>
      <w:tblPr>
        <w:tblW w:w="1126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4"/>
        <w:gridCol w:w="1016"/>
        <w:gridCol w:w="243"/>
        <w:gridCol w:w="1259"/>
        <w:gridCol w:w="571"/>
        <w:gridCol w:w="740"/>
        <w:gridCol w:w="850"/>
        <w:gridCol w:w="374"/>
        <w:gridCol w:w="1008"/>
        <w:gridCol w:w="223"/>
        <w:gridCol w:w="1146"/>
        <w:gridCol w:w="158"/>
        <w:gridCol w:w="1086"/>
        <w:gridCol w:w="59"/>
        <w:gridCol w:w="1260"/>
      </w:tblGrid>
      <w:tr w:rsidR="00624F3B" w:rsidRPr="00624F3B" w14:paraId="3FB3E5A5" w14:textId="77777777" w:rsidTr="00F24A84">
        <w:trPr>
          <w:trHeight w:val="24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DAA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16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QUE REPRESENTA</w:t>
            </w: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38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0A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C678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719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89F6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MAYO</w:t>
            </w:r>
          </w:p>
        </w:tc>
      </w:tr>
      <w:tr w:rsidR="00624F3B" w:rsidRPr="00624F3B" w14:paraId="668559B5" w14:textId="77777777" w:rsidTr="00F24A84">
        <w:trPr>
          <w:trHeight w:val="321"/>
          <w:jc w:val="center"/>
        </w:trPr>
        <w:tc>
          <w:tcPr>
            <w:tcW w:w="229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DB1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PRODUCTO</w:t>
            </w: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A7F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CADA PRODUCTO</w:t>
            </w:r>
          </w:p>
        </w:tc>
        <w:tc>
          <w:tcPr>
            <w:tcW w:w="159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694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3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40E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36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AF3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4A1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82F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</w:tr>
      <w:tr w:rsidR="00624F3B" w:rsidRPr="00624F3B" w14:paraId="3A74CC10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F68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62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Vs TOTAL</w:t>
            </w:r>
          </w:p>
        </w:tc>
        <w:tc>
          <w:tcPr>
            <w:tcW w:w="159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902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3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3A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36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368D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EC08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5AA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</w:tr>
      <w:tr w:rsidR="00624F3B" w:rsidRPr="00624F3B" w14:paraId="55BFDAD8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C557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C46E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FACTURACION</w:t>
            </w:r>
          </w:p>
        </w:tc>
        <w:tc>
          <w:tcPr>
            <w:tcW w:w="15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BF4B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3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C733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3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893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7,00%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CDB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1CA3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9,00%</w:t>
            </w:r>
          </w:p>
        </w:tc>
      </w:tr>
      <w:tr w:rsidR="00624F3B" w:rsidRPr="00624F3B" w14:paraId="1B486820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B76B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4754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12,67%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101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4424,47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FD08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5309,37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789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6194,26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0C6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7079,15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033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7964,05</w:t>
            </w:r>
          </w:p>
        </w:tc>
      </w:tr>
      <w:tr w:rsidR="00624F3B" w:rsidRPr="00624F3B" w14:paraId="0FF8F1A0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F4A8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6BBC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12,93%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E99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4515,27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A58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5418,32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F9A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6321,37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93D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7224,43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A1E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8127,48</w:t>
            </w:r>
          </w:p>
        </w:tc>
      </w:tr>
      <w:tr w:rsidR="00624F3B" w:rsidRPr="00624F3B" w14:paraId="264D2845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A3A7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8137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25,60%</w:t>
            </w: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496E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8939,74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E10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10727,69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906D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12515,63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CC7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14303,58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60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16091,53</w:t>
            </w:r>
          </w:p>
        </w:tc>
      </w:tr>
      <w:tr w:rsidR="00624F3B" w:rsidRPr="00624F3B" w14:paraId="2727B043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38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A532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7,24%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B20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2528,27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1AE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3033,92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541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3539,58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B57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4045,23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E82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4550,89</w:t>
            </w:r>
          </w:p>
        </w:tc>
      </w:tr>
      <w:tr w:rsidR="00624F3B" w:rsidRPr="00624F3B" w14:paraId="49A81FD4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1BA1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6D67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4,81%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429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1679,69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749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2015,63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C45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2351,57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038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2687,51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9CA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3023,45</w:t>
            </w:r>
          </w:p>
        </w:tc>
      </w:tr>
      <w:tr w:rsidR="00624F3B" w:rsidRPr="00624F3B" w14:paraId="77C413FC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9F3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6F21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2,92%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440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1019,69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A3D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1223,63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F8F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1427,56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DDD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1631,50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BEB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1835,44</w:t>
            </w:r>
          </w:p>
        </w:tc>
      </w:tr>
      <w:tr w:rsidR="00624F3B" w:rsidRPr="00624F3B" w14:paraId="226A6083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FAC4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BFD6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1,83%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483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639,05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E3F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766,86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4D8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894,67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CEE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1022,48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49B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1150,29</w:t>
            </w:r>
          </w:p>
        </w:tc>
      </w:tr>
      <w:tr w:rsidR="00624F3B" w:rsidRPr="00624F3B" w14:paraId="22825C5A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54D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8914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16,80%</w:t>
            </w: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D2AE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5866,70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B40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7040,04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4EF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8213,38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D13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9386,72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C7A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10560,07</w:t>
            </w:r>
          </w:p>
        </w:tc>
      </w:tr>
      <w:tr w:rsidR="00624F3B" w:rsidRPr="00624F3B" w14:paraId="702A0BEB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D9B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D7B7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6,03%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146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2105,73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A75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2526,87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1FC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2948,02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8C4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3369,16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A1D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3790,31</w:t>
            </w:r>
          </w:p>
        </w:tc>
      </w:tr>
      <w:tr w:rsidR="00624F3B" w:rsidRPr="00624F3B" w14:paraId="64452D25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830E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1800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4,52%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A5D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1578,42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0BF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1894,11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021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2209,79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91D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2525,48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30E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2841,16</w:t>
            </w:r>
          </w:p>
        </w:tc>
      </w:tr>
      <w:tr w:rsidR="00624F3B" w:rsidRPr="00624F3B" w14:paraId="5CF3B163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1C4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2DD7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3,50%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A5E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1222,23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6A2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1466,68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13E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1711,12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E60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1955,57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3A9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2200,01</w:t>
            </w:r>
          </w:p>
        </w:tc>
      </w:tr>
      <w:tr w:rsidR="00624F3B" w:rsidRPr="00624F3B" w14:paraId="22DCDBB3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913C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A9B4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14,05%</w:t>
            </w: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A1D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4906,38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949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5887,66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3DB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6868,93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B83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7850,21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387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8831,48</w:t>
            </w:r>
          </w:p>
        </w:tc>
      </w:tr>
      <w:tr w:rsidR="00624F3B" w:rsidRPr="00624F3B" w14:paraId="4F46AE26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525E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EC4B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10,12%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E42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3533,99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F0B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4240,79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A01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4947,59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4D5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5654,38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053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6361,18</w:t>
            </w:r>
          </w:p>
        </w:tc>
      </w:tr>
      <w:tr w:rsidR="00624F3B" w:rsidRPr="00624F3B" w14:paraId="23ECC9F1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3B8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1438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7,38%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E1D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2577,16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112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3092,59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957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3608,02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248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4123,45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888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4638,89</w:t>
            </w:r>
          </w:p>
        </w:tc>
      </w:tr>
      <w:tr w:rsidR="00624F3B" w:rsidRPr="00624F3B" w14:paraId="78367CFB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BE0B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B9A9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3,55%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0E9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1239,69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3AE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1487,63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329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1735,57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F9D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1983,50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AF5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2231,44</w:t>
            </w:r>
          </w:p>
        </w:tc>
      </w:tr>
      <w:tr w:rsidR="00624F3B" w:rsidRPr="00624F3B" w14:paraId="197A6E75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5B26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78FD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21,05%</w:t>
            </w: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625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7350,84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23E4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8821,01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0BB2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10291,17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8AD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11761,34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058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13231,51</w:t>
            </w:r>
          </w:p>
        </w:tc>
      </w:tr>
      <w:tr w:rsidR="00624F3B" w:rsidRPr="00624F3B" w14:paraId="15712676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C38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3A90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3,54%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442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1236,20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DEE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1483,44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C9B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1730,68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8C5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1977,92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AA6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2225,16</w:t>
            </w:r>
          </w:p>
        </w:tc>
      </w:tr>
      <w:tr w:rsidR="00624F3B" w:rsidRPr="00624F3B" w14:paraId="54696D3F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D48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familiar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23A8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8,96%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999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3128,91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B3D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3754,69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6DE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4380,47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32F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5006,25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E31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5632,03</w:t>
            </w:r>
          </w:p>
        </w:tc>
      </w:tr>
      <w:tr w:rsidR="00624F3B" w:rsidRPr="00624F3B" w14:paraId="79E16B78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0F9A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toiletries</w:t>
            </w:r>
            <w:proofErr w:type="spellEnd"/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C762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12,50%</w:t>
            </w: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14DD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4365,11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3A9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5238,13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DAF8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6111,15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E5A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6984,17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75A2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7857,19</w:t>
            </w:r>
          </w:p>
        </w:tc>
      </w:tr>
      <w:tr w:rsidR="00624F3B" w:rsidRPr="00624F3B" w14:paraId="0F03408C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4DD9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14F1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4,13%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E40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1442,23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079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1730,68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23A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2019,12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A77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2307,57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EE8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2596,02</w:t>
            </w:r>
          </w:p>
        </w:tc>
      </w:tr>
      <w:tr w:rsidR="00624F3B" w:rsidRPr="00624F3B" w14:paraId="735226ED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FFB8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F114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3,12%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EF9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1089,53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936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1307,44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E8D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1525,34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4C2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1743,25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949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1961,15</w:t>
            </w:r>
          </w:p>
        </w:tc>
      </w:tr>
      <w:tr w:rsidR="00624F3B" w:rsidRPr="00624F3B" w14:paraId="210CA706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C34E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7758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2,75%</w:t>
            </w: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7BF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960,32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999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1152,39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302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1344,45</w:t>
            </w: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516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1536,52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6A8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1728,58</w:t>
            </w:r>
          </w:p>
        </w:tc>
      </w:tr>
      <w:tr w:rsidR="00624F3B" w:rsidRPr="00624F3B" w14:paraId="3C99BE93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04B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FDE7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10,00%</w:t>
            </w: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A0F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3492,09</w:t>
            </w: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CC4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4190,50</w:t>
            </w: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A44D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4888,92</w:t>
            </w: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15E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5587,34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2C9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6285,75</w:t>
            </w:r>
          </w:p>
        </w:tc>
      </w:tr>
      <w:tr w:rsidR="00624F3B" w:rsidRPr="00624F3B" w14:paraId="55DB2779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0E4B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C24B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AD2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188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14F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918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CC8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11AF2CF2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640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59A5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FD7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D92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341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E49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906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1797658A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C02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C87B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</w:p>
        </w:tc>
        <w:tc>
          <w:tcPr>
            <w:tcW w:w="159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C8C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884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823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CF2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62B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DED295B" w14:textId="77777777" w:rsidTr="00F24A84">
        <w:trPr>
          <w:trHeight w:val="406"/>
          <w:jc w:val="center"/>
        </w:trPr>
        <w:tc>
          <w:tcPr>
            <w:tcW w:w="2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F26B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2073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1C19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5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1230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A6E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10BA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E0CA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C2A2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03AD7036" w14:textId="77777777" w:rsidTr="00F24A84">
        <w:trPr>
          <w:trHeight w:val="464"/>
          <w:jc w:val="center"/>
        </w:trPr>
        <w:tc>
          <w:tcPr>
            <w:tcW w:w="22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5864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207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1801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100,00%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011C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34920,85</w:t>
            </w:r>
          </w:p>
        </w:tc>
        <w:tc>
          <w:tcPr>
            <w:tcW w:w="13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B5DC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41905,02</w:t>
            </w:r>
          </w:p>
        </w:tc>
        <w:tc>
          <w:tcPr>
            <w:tcW w:w="13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0CAE2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48889,19</w:t>
            </w:r>
          </w:p>
        </w:tc>
        <w:tc>
          <w:tcPr>
            <w:tcW w:w="130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6188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55873,36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AD0B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62857,53</w:t>
            </w:r>
          </w:p>
        </w:tc>
      </w:tr>
      <w:tr w:rsidR="00624F3B" w:rsidRPr="00624F3B" w14:paraId="5C99BBFF" w14:textId="77777777" w:rsidTr="00F24A84">
        <w:tblPrEx>
          <w:jc w:val="left"/>
        </w:tblPrEx>
        <w:trPr>
          <w:gridAfter w:val="2"/>
          <w:wAfter w:w="1319" w:type="dxa"/>
          <w:trHeight w:val="258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687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lastRenderedPageBreak/>
              <w:t>JUNIO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1A4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B956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4774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3E96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1E23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6FD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5241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</w:tr>
      <w:tr w:rsidR="00624F3B" w:rsidRPr="00624F3B" w14:paraId="4A6EBBA3" w14:textId="77777777" w:rsidTr="00F24A84">
        <w:tblPrEx>
          <w:jc w:val="left"/>
        </w:tblPrEx>
        <w:trPr>
          <w:gridAfter w:val="2"/>
          <w:wAfter w:w="1319" w:type="dxa"/>
          <w:trHeight w:val="258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E0F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781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1A8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603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BCB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17B0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FB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78F5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u.m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/ año</w:t>
            </w:r>
          </w:p>
        </w:tc>
      </w:tr>
      <w:tr w:rsidR="00624F3B" w:rsidRPr="00624F3B" w14:paraId="6351C5AC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2146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62C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880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486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E878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C01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25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F8F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2.0X1</w:t>
            </w:r>
          </w:p>
        </w:tc>
      </w:tr>
      <w:tr w:rsidR="00624F3B" w:rsidRPr="00624F3B" w14:paraId="4EDFC68D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194F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06BA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3F6C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6AB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8F53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0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FC47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47B4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color w:val="000000"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5B99526C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0FC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9733,84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0BA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10618,73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98D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10618,73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EBE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9733,84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2F1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7079,15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918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5309,37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EA2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4424,47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F615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88489,43</w:t>
            </w:r>
          </w:p>
        </w:tc>
      </w:tr>
      <w:tr w:rsidR="00624F3B" w:rsidRPr="00624F3B" w14:paraId="0C0EA9CF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BD8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9933,58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AA7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10836,64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D27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10836,64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C52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9933,58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90D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7224,43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C71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5418,32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6E0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4515,27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F25E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90305,32</w:t>
            </w:r>
          </w:p>
        </w:tc>
      </w:tr>
      <w:tr w:rsidR="00624F3B" w:rsidRPr="00624F3B" w14:paraId="5A41C34F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52D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19667,42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01AC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21455,37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443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21455,37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F62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19667,42</w:t>
            </w: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547E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14303,58</w:t>
            </w: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8E2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10727,69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927E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8939,74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59D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178794,75</w:t>
            </w:r>
          </w:p>
        </w:tc>
      </w:tr>
      <w:tr w:rsidR="00624F3B" w:rsidRPr="00624F3B" w14:paraId="5EBAF757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E8A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5562,19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446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6067,85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DEA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6067,85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A58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5562,19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616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4045,23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9AA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3033,92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1E9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2528,27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69D9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50565,39</w:t>
            </w:r>
          </w:p>
        </w:tc>
      </w:tr>
      <w:tr w:rsidR="00624F3B" w:rsidRPr="00624F3B" w14:paraId="4C0186A0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F9B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3695,32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2B2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4031,26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C55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4031,26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8EB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3695,32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61A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2687,51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8F3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2015,63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C7B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1679,69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DCFD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33593,86</w:t>
            </w:r>
          </w:p>
        </w:tc>
      </w:tr>
      <w:tr w:rsidR="00624F3B" w:rsidRPr="00624F3B" w14:paraId="6B24A686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68A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2243,32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0E4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2447,25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E72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2447,25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633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2243,32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B54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1631,50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6A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1223,63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BFA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1019,69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A05D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20393,78</w:t>
            </w:r>
          </w:p>
        </w:tc>
      </w:tr>
      <w:tr w:rsidR="00624F3B" w:rsidRPr="00624F3B" w14:paraId="718871C6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54E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1405,91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44C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1533,72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3F2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1533,72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8B2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1405,91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564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1022,48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DF4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766,86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79D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639,05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49A6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12781,03</w:t>
            </w:r>
          </w:p>
        </w:tc>
      </w:tr>
      <w:tr w:rsidR="00624F3B" w:rsidRPr="00624F3B" w14:paraId="3573C5AA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1BC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12906,75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23B9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14080,09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B948B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14080,09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BCB5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12906,75</w:t>
            </w: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9BAE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9386,72</w:t>
            </w: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110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7040,04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529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5866,70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5F5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117334,06</w:t>
            </w:r>
          </w:p>
        </w:tc>
      </w:tr>
      <w:tr w:rsidR="00624F3B" w:rsidRPr="00624F3B" w14:paraId="2F0E5996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2DE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4632,60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B3D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5053,75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824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5053,75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A1A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4632,60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9B7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3369,16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8B2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2526,87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D49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2105,73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FD72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42114,55</w:t>
            </w:r>
          </w:p>
        </w:tc>
      </w:tr>
      <w:tr w:rsidR="00624F3B" w:rsidRPr="00624F3B" w14:paraId="7746A547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F8D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3472,53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E23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3788,21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709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3788,21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1A7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3472,53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928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2525,48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BF7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1894,11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468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1578,42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F1B8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31568,45</w:t>
            </w:r>
          </w:p>
        </w:tc>
      </w:tr>
      <w:tr w:rsidR="00624F3B" w:rsidRPr="00624F3B" w14:paraId="1EB39C11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F8C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2688,91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65B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2933,35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CB0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2933,35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44E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2688,91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0AF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1955,57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2BF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1466,68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FA1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1222,23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9B5F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24444,60</w:t>
            </w:r>
          </w:p>
        </w:tc>
      </w:tr>
      <w:tr w:rsidR="00624F3B" w:rsidRPr="00624F3B" w14:paraId="456648AC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6EE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10794,03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E32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11775,31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769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11775,31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195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10794,03</w:t>
            </w: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95D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7850,21</w:t>
            </w: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7D7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5887,66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A70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4906,38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995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98127,59</w:t>
            </w:r>
          </w:p>
        </w:tc>
      </w:tr>
      <w:tr w:rsidR="00624F3B" w:rsidRPr="00624F3B" w14:paraId="703C2A2C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EDA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7774,78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12B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8481,58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225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8481,58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A1D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7774,78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FEB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5654,38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108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4240,79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FD4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3533,99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3F3E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70679,80</w:t>
            </w:r>
          </w:p>
        </w:tc>
      </w:tr>
      <w:tr w:rsidR="00624F3B" w:rsidRPr="00624F3B" w14:paraId="14947BEB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AD5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5669,75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54BC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6185,18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15A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6185,18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C9C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5669,75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395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4123,45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C73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3092,59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508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2577,16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A218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51543,17</w:t>
            </w:r>
          </w:p>
        </w:tc>
      </w:tr>
      <w:tr w:rsidR="00624F3B" w:rsidRPr="00624F3B" w14:paraId="132C4B63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29D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2727,32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A64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2975,26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90F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2975,26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70F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2727,32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5F7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1983,50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356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1487,63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866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1239,69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2FE3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24793,80</w:t>
            </w:r>
          </w:p>
        </w:tc>
      </w:tr>
      <w:tr w:rsidR="00624F3B" w:rsidRPr="00624F3B" w14:paraId="7818BCB6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4D4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16171,85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374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17642,01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6C1F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17642,01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63E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16171,85</w:t>
            </w: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B72D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11761,34</w:t>
            </w: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60EF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8821,01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52D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7350,84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4834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147016,78</w:t>
            </w:r>
          </w:p>
        </w:tc>
      </w:tr>
      <w:tr w:rsidR="00624F3B" w:rsidRPr="00624F3B" w14:paraId="3F142A99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C8E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2719,64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DCC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2966,88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9CC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2966,88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260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2719,64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2CB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1977,92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577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1483,44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AAF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1236,20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0D0F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24723,96</w:t>
            </w:r>
          </w:p>
        </w:tc>
      </w:tr>
      <w:tr w:rsidR="00624F3B" w:rsidRPr="00624F3B" w14:paraId="0232549A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2FD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6883,60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5DB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7509,38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3D8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7509,38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969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6883,60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F7B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5006,25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21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3754,69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A7A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3128,91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C6C9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62578,16</w:t>
            </w:r>
          </w:p>
        </w:tc>
      </w:tr>
      <w:tr w:rsidR="00624F3B" w:rsidRPr="00624F3B" w14:paraId="1FFF9555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438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9603,23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5C1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10476,26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1975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10476,26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068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9603,23</w:t>
            </w: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456D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6984,17</w:t>
            </w: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8F95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5238,13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68E3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4365,11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D64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87302,13</w:t>
            </w:r>
          </w:p>
        </w:tc>
      </w:tr>
      <w:tr w:rsidR="00624F3B" w:rsidRPr="00624F3B" w14:paraId="32DDE708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0A0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3172,91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888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3461,35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4EE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3461,35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D92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3172,91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B7B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2307,57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693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1730,68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548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1442,23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A793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28844,62</w:t>
            </w:r>
          </w:p>
        </w:tc>
      </w:tr>
      <w:tr w:rsidR="00624F3B" w:rsidRPr="00624F3B" w14:paraId="2C180CF6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4E3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2396,97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06F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2614,87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D28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2614,87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EC2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2396,97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ABE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1743,25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A3B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1307,44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A3F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1089,53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D1DD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21790,61</w:t>
            </w:r>
          </w:p>
        </w:tc>
      </w:tr>
      <w:tr w:rsidR="00624F3B" w:rsidRPr="00624F3B" w14:paraId="235EC4D7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609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2112,71</w:t>
            </w: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8DA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2304,78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766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2304,78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799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2112,71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7C9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1536,52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4F2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1152,39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A24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960,32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66F8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19206,47</w:t>
            </w:r>
          </w:p>
        </w:tc>
      </w:tr>
      <w:tr w:rsidR="00624F3B" w:rsidRPr="00624F3B" w14:paraId="4A90FF8A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B224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7682,59</w:t>
            </w: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4A0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8381,00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8FF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8381,00</w:t>
            </w: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EAE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7682,59</w:t>
            </w: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933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5587,34</w:t>
            </w: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491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4190,50</w:t>
            </w: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06B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3492,09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6AB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69841,70</w:t>
            </w:r>
          </w:p>
        </w:tc>
      </w:tr>
      <w:tr w:rsidR="00624F3B" w:rsidRPr="00624F3B" w14:paraId="1A3F69AB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81B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3FF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F6E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12F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738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931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769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48916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24F3B" w:rsidRPr="00624F3B" w14:paraId="3B1DAD32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573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B3F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C22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361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212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D53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275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D4069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24F3B" w:rsidRPr="00624F3B" w14:paraId="3D97B66C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A3D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F6F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415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93B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CBC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43C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C0F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E6F6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24F3B" w:rsidRPr="00624F3B" w14:paraId="65BF32C2" w14:textId="77777777" w:rsidTr="00F24A84">
        <w:tblPrEx>
          <w:jc w:val="left"/>
        </w:tblPrEx>
        <w:trPr>
          <w:gridAfter w:val="2"/>
          <w:wAfter w:w="1319" w:type="dxa"/>
          <w:trHeight w:val="424"/>
        </w:trPr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3E28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FF2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AC5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6F1A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61A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8183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3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CB3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A24F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24F3B" w:rsidRPr="00624F3B" w14:paraId="37CBBAE5" w14:textId="77777777" w:rsidTr="00F24A84">
        <w:tblPrEx>
          <w:jc w:val="left"/>
        </w:tblPrEx>
        <w:trPr>
          <w:gridAfter w:val="2"/>
          <w:wAfter w:w="1319" w:type="dxa"/>
          <w:trHeight w:val="485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0B2D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76825,87</w:t>
            </w:r>
          </w:p>
        </w:tc>
        <w:tc>
          <w:tcPr>
            <w:tcW w:w="12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DF0B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83810,04</w:t>
            </w:r>
          </w:p>
        </w:tc>
        <w:tc>
          <w:tcPr>
            <w:tcW w:w="12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B619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83810,04</w:t>
            </w:r>
          </w:p>
        </w:tc>
        <w:tc>
          <w:tcPr>
            <w:tcW w:w="131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0012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76825,87</w:t>
            </w:r>
          </w:p>
        </w:tc>
        <w:tc>
          <w:tcPr>
            <w:tcW w:w="12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C0EA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55873,36</w:t>
            </w:r>
          </w:p>
        </w:tc>
        <w:tc>
          <w:tcPr>
            <w:tcW w:w="12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E61F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41905,02</w:t>
            </w:r>
          </w:p>
        </w:tc>
        <w:tc>
          <w:tcPr>
            <w:tcW w:w="130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4295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34920,85</w:t>
            </w:r>
          </w:p>
        </w:tc>
        <w:tc>
          <w:tcPr>
            <w:tcW w:w="10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7DD1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es-ES"/>
              </w:rPr>
              <w:t>698417,00</w:t>
            </w:r>
          </w:p>
        </w:tc>
      </w:tr>
    </w:tbl>
    <w:p w14:paraId="1DCDC4FA" w14:textId="77777777" w:rsidR="00624F3B" w:rsidRPr="00624F3B" w:rsidRDefault="00624F3B" w:rsidP="00624F3B">
      <w:pPr>
        <w:spacing w:before="100" w:beforeAutospacing="1"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>7.2.3.  Objetivo de facturación total G.P.C. con el cliente próximo año (2.0X2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)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</w:p>
    <w:tbl>
      <w:tblPr>
        <w:tblW w:w="100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2"/>
        <w:gridCol w:w="2043"/>
        <w:gridCol w:w="3242"/>
        <w:gridCol w:w="1635"/>
      </w:tblGrid>
      <w:tr w:rsidR="00624F3B" w:rsidRPr="00624F3B" w14:paraId="77B6D340" w14:textId="77777777" w:rsidTr="00F24A84">
        <w:trPr>
          <w:trHeight w:val="44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A5FD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CB8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11,17%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162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93269,50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5E74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9E8030C" w14:textId="77777777" w:rsidTr="00F24A84">
        <w:trPr>
          <w:trHeight w:val="445"/>
        </w:trPr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3487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0E8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11,93%</w:t>
            </w:r>
          </w:p>
        </w:tc>
        <w:tc>
          <w:tcPr>
            <w:tcW w:w="3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87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99615,50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C78E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08BEA0D3" w14:textId="77777777" w:rsidTr="00F24A84">
        <w:trPr>
          <w:trHeight w:val="445"/>
        </w:trPr>
        <w:tc>
          <w:tcPr>
            <w:tcW w:w="3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C9D33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939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23,10%</w:t>
            </w:r>
          </w:p>
        </w:tc>
        <w:tc>
          <w:tcPr>
            <w:tcW w:w="3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35C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192885,00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AE1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4DD3D259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67B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9F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6,24%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06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52104,00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8B20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4C68A0B5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9858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5A8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2,81%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D4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23463,50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29D4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6C1E846C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A198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1CE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1,92%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973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16032,00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A2B5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7697979E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03D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E48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0,83%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D61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6930,50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EA11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7C7F47BD" w14:textId="77777777" w:rsidTr="00F24A84">
        <w:trPr>
          <w:trHeight w:val="445"/>
        </w:trPr>
        <w:tc>
          <w:tcPr>
            <w:tcW w:w="3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A0908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D5FF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11,80%</w:t>
            </w:r>
          </w:p>
        </w:tc>
        <w:tc>
          <w:tcPr>
            <w:tcW w:w="3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CA38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98530,00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5D5F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4E665844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00F0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52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4,03%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821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33650,50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9DAA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49B3E167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FE7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27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3,52%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ED4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29392,00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AF55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73CB7EAF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B067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483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2,50%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C6E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20875,00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2DB8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7FFD4887" w14:textId="77777777" w:rsidTr="00F24A84">
        <w:trPr>
          <w:trHeight w:val="445"/>
        </w:trPr>
        <w:tc>
          <w:tcPr>
            <w:tcW w:w="3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C800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85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10,05%</w:t>
            </w:r>
          </w:p>
        </w:tc>
        <w:tc>
          <w:tcPr>
            <w:tcW w:w="3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7F5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83917,50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07F3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631FC580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64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877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9,12%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A6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76152,00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C309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631A26C3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89A6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AE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6,38%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F7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53273,00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595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26D3CAF8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DE1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284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2,55%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2E6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21292,50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E703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59B2E43B" w14:textId="77777777" w:rsidTr="00F24A84">
        <w:trPr>
          <w:trHeight w:val="445"/>
        </w:trPr>
        <w:tc>
          <w:tcPr>
            <w:tcW w:w="3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1E4F8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DDA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18,05%</w:t>
            </w:r>
          </w:p>
        </w:tc>
        <w:tc>
          <w:tcPr>
            <w:tcW w:w="3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75B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150717,50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344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7772B0AF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A86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45E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2,54%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601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21209,00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DA80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68401AD3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11B9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41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6,96%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8D7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58116,00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121F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497B8C5E" w14:textId="77777777" w:rsidTr="00F24A84">
        <w:trPr>
          <w:trHeight w:val="445"/>
        </w:trPr>
        <w:tc>
          <w:tcPr>
            <w:tcW w:w="3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520FA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2F75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9,50%</w:t>
            </w:r>
          </w:p>
        </w:tc>
        <w:tc>
          <w:tcPr>
            <w:tcW w:w="3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B3D9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79325,00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4645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0F3E29DA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4D5A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49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3,13%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0DB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26135,50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E49B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26B5308A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851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E57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2,12%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1F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17702,00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1527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11D5453D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3F6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07F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1,75%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564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14612,50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407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05857B47" w14:textId="77777777" w:rsidTr="00F24A84">
        <w:trPr>
          <w:trHeight w:val="445"/>
        </w:trPr>
        <w:tc>
          <w:tcPr>
            <w:tcW w:w="3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CDE57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9CC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7,00%</w:t>
            </w:r>
          </w:p>
        </w:tc>
        <w:tc>
          <w:tcPr>
            <w:tcW w:w="3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02C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58450,00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5F64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6E419230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70D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AA9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8,95%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C31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74732,50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3C74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4553B54F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224A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5B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6,85%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878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57197,50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8578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6B649DCD" w14:textId="77777777" w:rsidTr="00F24A84">
        <w:trPr>
          <w:trHeight w:val="445"/>
        </w:trPr>
        <w:tc>
          <w:tcPr>
            <w:tcW w:w="3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F5F8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1AB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4,70%</w:t>
            </w:r>
          </w:p>
        </w:tc>
        <w:tc>
          <w:tcPr>
            <w:tcW w:w="3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A4E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39245,00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112A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116E2A89" w14:textId="77777777" w:rsidTr="00F24A84">
        <w:trPr>
          <w:trHeight w:val="445"/>
        </w:trPr>
        <w:tc>
          <w:tcPr>
            <w:tcW w:w="3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06B0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5F9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20,50%</w:t>
            </w:r>
          </w:p>
        </w:tc>
        <w:tc>
          <w:tcPr>
            <w:tcW w:w="3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53F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171175,00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2E6D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3CC435A7" w14:textId="77777777" w:rsidTr="00F24A84">
        <w:trPr>
          <w:trHeight w:val="461"/>
        </w:trPr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2833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0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1A1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100,00%</w:t>
            </w:r>
          </w:p>
        </w:tc>
        <w:tc>
          <w:tcPr>
            <w:tcW w:w="3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A27D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835000,00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8F60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4E4B14EB" w14:textId="77777777" w:rsidR="00624F3B" w:rsidRPr="00624F3B" w:rsidRDefault="00624F3B" w:rsidP="00624F3B">
      <w:pPr>
        <w:spacing w:before="100" w:beforeAutospacing="1"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7.2.4.  Objetivo de facturación total próximo año (2.0X2) por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meses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</w:t>
      </w:r>
    </w:p>
    <w:p w14:paraId="316E5FA0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1054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2"/>
        <w:gridCol w:w="2130"/>
        <w:gridCol w:w="1194"/>
        <w:gridCol w:w="1194"/>
        <w:gridCol w:w="1194"/>
        <w:gridCol w:w="1194"/>
        <w:gridCol w:w="1194"/>
      </w:tblGrid>
      <w:tr w:rsidR="00624F3B" w:rsidRPr="00624F3B" w14:paraId="008AB14A" w14:textId="77777777" w:rsidTr="00F24A84">
        <w:trPr>
          <w:trHeight w:val="233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5758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3D1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QUE REPRESENTA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8A1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58A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4ED3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78F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CBB9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MAYO</w:t>
            </w:r>
          </w:p>
        </w:tc>
      </w:tr>
      <w:tr w:rsidR="00624F3B" w:rsidRPr="00624F3B" w14:paraId="16A23045" w14:textId="77777777" w:rsidTr="00F24A84">
        <w:trPr>
          <w:trHeight w:val="286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C0064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PRODUCTO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D93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CADA PRODUCTO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38C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1EE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E2DE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C5D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4AEE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</w:tr>
      <w:tr w:rsidR="00624F3B" w:rsidRPr="00624F3B" w14:paraId="6E267034" w14:textId="77777777" w:rsidTr="00F24A84">
        <w:trPr>
          <w:trHeight w:val="279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2276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8EF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vs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6C6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C04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696D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A116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F6B2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</w:tr>
      <w:tr w:rsidR="00624F3B" w:rsidRPr="00624F3B" w14:paraId="2D7444A1" w14:textId="77777777" w:rsidTr="00F24A84">
        <w:trPr>
          <w:trHeight w:val="296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AB7E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2DD2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FACTURACION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0479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A777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1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90D6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7,00%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6F52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C7C2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9,00%</w:t>
            </w:r>
          </w:p>
        </w:tc>
      </w:tr>
      <w:tr w:rsidR="00624F3B" w:rsidRPr="00624F3B" w14:paraId="14567A09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9A8A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4728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11,17%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701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4663,48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373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5596,17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F7D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6528,87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42B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7461,56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722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8394,26</w:t>
            </w:r>
          </w:p>
        </w:tc>
      </w:tr>
      <w:tr w:rsidR="00624F3B" w:rsidRPr="00624F3B" w14:paraId="0E3EA7D0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45EE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0956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11,93%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3C7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4980,78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DED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5976,93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630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6973,09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A75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7969,24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2D9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8965,40</w:t>
            </w:r>
          </w:p>
        </w:tc>
      </w:tr>
      <w:tr w:rsidR="00624F3B" w:rsidRPr="00624F3B" w14:paraId="1444A464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89E5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9F70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23,10%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A269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9644,25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6A4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11573,10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0B03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13501,95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EB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15430,80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A0D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17359,65</w:t>
            </w:r>
          </w:p>
        </w:tc>
      </w:tr>
      <w:tr w:rsidR="00624F3B" w:rsidRPr="00624F3B" w14:paraId="2DEC49DC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347E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CB20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6,24%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69F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2605,20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5B9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3126,24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4D1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3647,28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962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4168,32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D0F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4689,36</w:t>
            </w:r>
          </w:p>
        </w:tc>
      </w:tr>
      <w:tr w:rsidR="00624F3B" w:rsidRPr="00624F3B" w14:paraId="1F338CB4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A384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AAD5D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2,81%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B49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1173,18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EC2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1407,81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731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1642,45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B1C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1877,08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572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2111,72</w:t>
            </w:r>
          </w:p>
        </w:tc>
      </w:tr>
      <w:tr w:rsidR="00624F3B" w:rsidRPr="00624F3B" w14:paraId="1C43D728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9856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7044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1,92%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7E2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801,60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DEE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961,92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7AA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1122,24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6AC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1282,56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13E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1442,88</w:t>
            </w:r>
          </w:p>
        </w:tc>
      </w:tr>
      <w:tr w:rsidR="00624F3B" w:rsidRPr="00624F3B" w14:paraId="58D2DDCE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1DD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B53B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0,83%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D29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346,53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218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415,83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FE1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485,14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531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554,44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74F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623,75</w:t>
            </w:r>
          </w:p>
        </w:tc>
      </w:tr>
      <w:tr w:rsidR="00624F3B" w:rsidRPr="00624F3B" w14:paraId="7DEF5C37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4129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9ABE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11,80%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8312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4926,50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639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5911,80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469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6897,10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99F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7882,40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665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8867,70</w:t>
            </w:r>
          </w:p>
        </w:tc>
      </w:tr>
      <w:tr w:rsidR="00624F3B" w:rsidRPr="00624F3B" w14:paraId="6C43881B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1A88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9B61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4,03%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EA5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1682,53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ECB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2019,03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2F6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2355,54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A1D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2692,04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B96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3028,55</w:t>
            </w:r>
          </w:p>
        </w:tc>
      </w:tr>
      <w:tr w:rsidR="00624F3B" w:rsidRPr="00624F3B" w14:paraId="555A99E7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961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A8A9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3,52%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C9B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1469,60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D88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1763,52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6C9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2057,44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F7B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2351,36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223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2645,28</w:t>
            </w:r>
          </w:p>
        </w:tc>
      </w:tr>
      <w:tr w:rsidR="00624F3B" w:rsidRPr="00624F3B" w14:paraId="751EB5AF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F28D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5F2F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2,50%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3E8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1043,75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F87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1252,50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B42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1461,25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41E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1670,00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ECB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1878,75</w:t>
            </w:r>
          </w:p>
        </w:tc>
      </w:tr>
      <w:tr w:rsidR="00624F3B" w:rsidRPr="00624F3B" w14:paraId="3F0952B2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CEF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FF88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10,05%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AAD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4195,88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7E6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5035,05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C06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5874,23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44B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6713,40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F02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7552,58</w:t>
            </w:r>
          </w:p>
        </w:tc>
      </w:tr>
      <w:tr w:rsidR="00624F3B" w:rsidRPr="00624F3B" w14:paraId="6EAF9BE9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6538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AE31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9,12%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88A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3807,60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11E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4569,12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195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5330,64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BAC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6092,16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CBB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6853,68</w:t>
            </w:r>
          </w:p>
        </w:tc>
      </w:tr>
      <w:tr w:rsidR="00624F3B" w:rsidRPr="00624F3B" w14:paraId="73C9387A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D257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932E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6,38%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58A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2663,65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D17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3196,38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E53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3729,11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07F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4261,84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B81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4794,57</w:t>
            </w:r>
          </w:p>
        </w:tc>
      </w:tr>
      <w:tr w:rsidR="00624F3B" w:rsidRPr="00624F3B" w14:paraId="43C34017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8992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6953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2,55%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5DA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1064,63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2C4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1277,55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F24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1490,48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A33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1703,40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A49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1916,33</w:t>
            </w:r>
          </w:p>
        </w:tc>
      </w:tr>
      <w:tr w:rsidR="00624F3B" w:rsidRPr="00624F3B" w14:paraId="5F358DF2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E7D8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A1C5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18,05%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677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7535,88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F5A0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9043,05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2ADD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10550,23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FA7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12057,40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7A8B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13564,58</w:t>
            </w:r>
          </w:p>
        </w:tc>
      </w:tr>
      <w:tr w:rsidR="00624F3B" w:rsidRPr="00624F3B" w14:paraId="4CE41ADD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372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98AC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2,54%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DC9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1060,45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750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1272,54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C38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1484,63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D72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1696,72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14A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1908,81</w:t>
            </w:r>
          </w:p>
        </w:tc>
      </w:tr>
      <w:tr w:rsidR="00624F3B" w:rsidRPr="00624F3B" w14:paraId="6D8A18C4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7673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familiar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96F04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6,96%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65E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2905,80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B16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3486,96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9C3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4068,12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157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4649,28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5BF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5230,44</w:t>
            </w:r>
          </w:p>
        </w:tc>
      </w:tr>
      <w:tr w:rsidR="00624F3B" w:rsidRPr="00624F3B" w14:paraId="151AE1BB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5063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toiletries</w:t>
            </w:r>
            <w:proofErr w:type="spellEnd"/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E2D80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9,50%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9CBC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3966,25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105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4759,50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7F3B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5552,75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1AD5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6346,00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B73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7139,25</w:t>
            </w:r>
          </w:p>
        </w:tc>
      </w:tr>
      <w:tr w:rsidR="00624F3B" w:rsidRPr="00624F3B" w14:paraId="25364EC9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270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C0B5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3,13%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B6E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1306,78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764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1568,13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CF8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1829,49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759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2090,84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35D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2352,20</w:t>
            </w:r>
          </w:p>
        </w:tc>
      </w:tr>
      <w:tr w:rsidR="00624F3B" w:rsidRPr="00624F3B" w14:paraId="3B0D3017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9474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B0CC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2,12%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81C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885,10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001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1062,12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33C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1239,14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321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1416,16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AAC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1593,18</w:t>
            </w:r>
          </w:p>
        </w:tc>
      </w:tr>
      <w:tr w:rsidR="00624F3B" w:rsidRPr="00624F3B" w14:paraId="2D512696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ABD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351A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1,75%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E30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730,63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3BB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876,75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A29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1022,88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80A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1169,00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B0A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1315,13</w:t>
            </w:r>
          </w:p>
        </w:tc>
      </w:tr>
      <w:tr w:rsidR="00624F3B" w:rsidRPr="00624F3B" w14:paraId="01ED0A9C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2157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3D7E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7,00%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61D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2922,50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136C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3507,00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1D5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4091,50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DD35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4676,00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557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5260,50</w:t>
            </w:r>
          </w:p>
        </w:tc>
      </w:tr>
      <w:tr w:rsidR="00624F3B" w:rsidRPr="00624F3B" w14:paraId="5889CB78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CAEA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852E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8,95%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258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3736,63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27E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4483,95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193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5231,28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6D9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5978,60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5C0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6725,93</w:t>
            </w:r>
          </w:p>
        </w:tc>
      </w:tr>
      <w:tr w:rsidR="00624F3B" w:rsidRPr="00624F3B" w14:paraId="16A9D22A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FADF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0D26B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6,85%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217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2859,88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5AE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3431,85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407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4003,83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302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4575,80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1AB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5147,78</w:t>
            </w:r>
          </w:p>
        </w:tc>
      </w:tr>
      <w:tr w:rsidR="00624F3B" w:rsidRPr="00624F3B" w14:paraId="4D959036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0495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1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3A24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4,70%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7C3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1962,25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808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2354,70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A0F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2747,15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372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3139,60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4E3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3532,05</w:t>
            </w:r>
          </w:p>
        </w:tc>
      </w:tr>
      <w:tr w:rsidR="00624F3B" w:rsidRPr="00624F3B" w14:paraId="090A16B7" w14:textId="77777777" w:rsidTr="00F24A84">
        <w:trPr>
          <w:trHeight w:val="350"/>
          <w:jc w:val="center"/>
        </w:trPr>
        <w:tc>
          <w:tcPr>
            <w:tcW w:w="2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A510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93DC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20,50%</w:t>
            </w:r>
          </w:p>
        </w:tc>
        <w:tc>
          <w:tcPr>
            <w:tcW w:w="11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765C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8558,75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B9D4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10270,50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25A2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11982,25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177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13694,00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AC2B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15405,75</w:t>
            </w:r>
          </w:p>
        </w:tc>
      </w:tr>
      <w:tr w:rsidR="00624F3B" w:rsidRPr="00624F3B" w14:paraId="372EF088" w14:textId="77777777" w:rsidTr="00F24A84">
        <w:trPr>
          <w:trHeight w:val="415"/>
          <w:jc w:val="center"/>
        </w:trPr>
        <w:tc>
          <w:tcPr>
            <w:tcW w:w="2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162D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21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DB16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100,00%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0A92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41750,00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A713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50100,00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9E7C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58450,00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0BB6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66800,00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6365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75150,00</w:t>
            </w:r>
          </w:p>
        </w:tc>
      </w:tr>
    </w:tbl>
    <w:p w14:paraId="1ECE6D6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0487DC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80F432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C90A1D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1000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1"/>
        <w:gridCol w:w="1276"/>
        <w:gridCol w:w="1276"/>
        <w:gridCol w:w="1311"/>
        <w:gridCol w:w="1240"/>
        <w:gridCol w:w="1276"/>
        <w:gridCol w:w="1248"/>
        <w:gridCol w:w="1086"/>
      </w:tblGrid>
      <w:tr w:rsidR="00624F3B" w:rsidRPr="00624F3B" w14:paraId="32D33426" w14:textId="77777777" w:rsidTr="00F24A84">
        <w:trPr>
          <w:trHeight w:val="25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E5B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lastRenderedPageBreak/>
              <w:t>JUNIO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BEA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1D6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C84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314D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6947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7A9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9E81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</w:tr>
      <w:tr w:rsidR="00624F3B" w:rsidRPr="00624F3B" w14:paraId="76995DC3" w14:textId="77777777" w:rsidTr="00F24A84">
        <w:trPr>
          <w:trHeight w:val="255"/>
        </w:trPr>
        <w:tc>
          <w:tcPr>
            <w:tcW w:w="1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8473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018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F0D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1BB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58A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7A82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B86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253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U.M/AÑO</w:t>
            </w:r>
          </w:p>
        </w:tc>
      </w:tr>
      <w:tr w:rsidR="00624F3B" w:rsidRPr="00624F3B" w14:paraId="5291BC7E" w14:textId="77777777" w:rsidTr="00F24A84">
        <w:trPr>
          <w:trHeight w:val="255"/>
        </w:trPr>
        <w:tc>
          <w:tcPr>
            <w:tcW w:w="1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EF8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D03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BB9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92C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C45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0779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01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414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2.0X2</w:t>
            </w:r>
          </w:p>
        </w:tc>
      </w:tr>
      <w:tr w:rsidR="00624F3B" w:rsidRPr="00624F3B" w14:paraId="36A3EBD4" w14:textId="77777777" w:rsidTr="00F24A84">
        <w:trPr>
          <w:trHeight w:val="27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907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1C4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308A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4DD8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6DCD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6990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C68D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0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A82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20"/>
                <w:szCs w:val="20"/>
                <w:lang w:eastAsia="es-ES"/>
              </w:rPr>
              <w:t>100%</w:t>
            </w:r>
          </w:p>
        </w:tc>
      </w:tr>
      <w:tr w:rsidR="00624F3B" w:rsidRPr="00624F3B" w14:paraId="604E7907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AF3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10259,65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43E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11192,34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D3A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11192,34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01C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10259,65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A0C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7461,56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FD2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5596,17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756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4663,48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27A7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93269,50</w:t>
            </w:r>
          </w:p>
        </w:tc>
      </w:tr>
      <w:tr w:rsidR="00624F3B" w:rsidRPr="00624F3B" w14:paraId="14F72355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5F4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10957,71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104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11953,86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7B8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11953,86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208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10957,71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AAC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7969,24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194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5976,93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688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4980,78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121B3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99615,50</w:t>
            </w:r>
          </w:p>
        </w:tc>
      </w:tr>
      <w:tr w:rsidR="00624F3B" w:rsidRPr="00624F3B" w14:paraId="59AF3702" w14:textId="77777777" w:rsidTr="00F24A84">
        <w:trPr>
          <w:trHeight w:val="40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336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21217,35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29C5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23146,20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7AD7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23146,20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B5A2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21217,35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1A5B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15430,80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20E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11573,10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A56F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9644,25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4A3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192885,00</w:t>
            </w:r>
          </w:p>
        </w:tc>
      </w:tr>
      <w:tr w:rsidR="00624F3B" w:rsidRPr="00624F3B" w14:paraId="10C7EDEB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E1E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5731,44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64F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6252,48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CED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6252,48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9C2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5731,44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85A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4168,32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57E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3126,24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498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2605,20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339A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52104,00</w:t>
            </w:r>
          </w:p>
        </w:tc>
      </w:tr>
      <w:tr w:rsidR="00624F3B" w:rsidRPr="00624F3B" w14:paraId="7A657D75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F12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2580,99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9CB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2815,62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EBC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2815,62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F8B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2580,99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CAB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1877,08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7A3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1407,81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1D3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1173,18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B7DF6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23463,50</w:t>
            </w:r>
          </w:p>
        </w:tc>
      </w:tr>
      <w:tr w:rsidR="00624F3B" w:rsidRPr="00624F3B" w14:paraId="027FD96E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AFB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1763,52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48E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1923,84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E3C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1923,84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0F9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1763,52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6EE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1282,56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185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961,92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88C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801,60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5D25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16032,00</w:t>
            </w:r>
          </w:p>
        </w:tc>
      </w:tr>
      <w:tr w:rsidR="00624F3B" w:rsidRPr="00624F3B" w14:paraId="210B248F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50E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762,36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7FD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831,66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0C1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831,66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B43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762,36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913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554,44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543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415,83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EA8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346,53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570F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6930,50</w:t>
            </w:r>
          </w:p>
        </w:tc>
      </w:tr>
      <w:tr w:rsidR="00624F3B" w:rsidRPr="00624F3B" w14:paraId="21D346B8" w14:textId="77777777" w:rsidTr="00F24A84">
        <w:trPr>
          <w:trHeight w:val="40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648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10838,30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9967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11823,60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1C72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11823,60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6452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10838,30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B4E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7882,40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CA1C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5911,80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8F7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4926,50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1C25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98530,00</w:t>
            </w:r>
          </w:p>
        </w:tc>
      </w:tr>
      <w:tr w:rsidR="00624F3B" w:rsidRPr="00624F3B" w14:paraId="3DC51B95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CCF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3701,56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0B1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4038,06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E56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4038,06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EA9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3701,56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CDA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2692,04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26A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2019,03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5D3B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1682,53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BF4B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33650,50</w:t>
            </w:r>
          </w:p>
        </w:tc>
      </w:tr>
      <w:tr w:rsidR="00624F3B" w:rsidRPr="00624F3B" w14:paraId="7F351A1A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FF0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3233,12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B5D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3527,04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499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3527,04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AEA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3233,12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DF5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FE4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1763,52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FA2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1469,60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9654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29392,00</w:t>
            </w:r>
          </w:p>
        </w:tc>
      </w:tr>
      <w:tr w:rsidR="00624F3B" w:rsidRPr="00624F3B" w14:paraId="4A94ABD0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742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2296,25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29C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2505,00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85D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2505,00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54C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2296,25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27F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C2B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1252,50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497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1043,75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E2A9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20875,00</w:t>
            </w:r>
          </w:p>
        </w:tc>
      </w:tr>
      <w:tr w:rsidR="00624F3B" w:rsidRPr="00624F3B" w14:paraId="7DF48460" w14:textId="77777777" w:rsidTr="00F24A84">
        <w:trPr>
          <w:trHeight w:val="405"/>
        </w:trPr>
        <w:tc>
          <w:tcPr>
            <w:tcW w:w="129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033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9230,93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31B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10070,10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350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10070,10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E62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9230,93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650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6713,40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2A8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5035,05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0C5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4195,88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F67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83917,50</w:t>
            </w:r>
          </w:p>
        </w:tc>
      </w:tr>
      <w:tr w:rsidR="00624F3B" w:rsidRPr="00624F3B" w14:paraId="21BA572B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74E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8376,72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83A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9138,24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F0F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9138,24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182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8376,72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B37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6092,16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25A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4569,12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A7B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3807,60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41F0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76152,00</w:t>
            </w:r>
          </w:p>
        </w:tc>
      </w:tr>
      <w:tr w:rsidR="00624F3B" w:rsidRPr="00624F3B" w14:paraId="42CE18AB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EC2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5860,03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98B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6392,76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68D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6392,76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96B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5860,03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92A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4261,84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216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3196,38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C80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2663,65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9A7BB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53273,00</w:t>
            </w:r>
          </w:p>
        </w:tc>
      </w:tr>
      <w:tr w:rsidR="00624F3B" w:rsidRPr="00624F3B" w14:paraId="788930C1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52A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2342,18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549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2555,10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734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2555,10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970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2342,18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642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1703,40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135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1277,55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639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1064,63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594A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21292,50</w:t>
            </w:r>
          </w:p>
        </w:tc>
      </w:tr>
      <w:tr w:rsidR="00624F3B" w:rsidRPr="00624F3B" w14:paraId="4CE6BCE6" w14:textId="77777777" w:rsidTr="00F24A84">
        <w:trPr>
          <w:trHeight w:val="40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051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16578,93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DBD4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18086,10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6507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18086,10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DF43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16578,93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E58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12057,40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FF50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9043,05</w:t>
            </w:r>
          </w:p>
        </w:tc>
        <w:tc>
          <w:tcPr>
            <w:tcW w:w="1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C125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7535,88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D622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150717,50</w:t>
            </w:r>
          </w:p>
        </w:tc>
      </w:tr>
      <w:tr w:rsidR="00624F3B" w:rsidRPr="00624F3B" w14:paraId="529E720B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996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2332,99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549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2545,08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E78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2545,08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F04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2332,99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899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1BB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1272,54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FF39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1060,45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4A4D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21209,00</w:t>
            </w:r>
          </w:p>
        </w:tc>
      </w:tr>
      <w:tr w:rsidR="00624F3B" w:rsidRPr="00624F3B" w14:paraId="061987BC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04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6392,76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61A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6973,92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891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6973,92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6E4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6392,76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B2C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4649,28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859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3486,96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0F3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2905,80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A58A7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58116,00</w:t>
            </w:r>
          </w:p>
        </w:tc>
      </w:tr>
      <w:tr w:rsidR="00624F3B" w:rsidRPr="00624F3B" w14:paraId="189BF409" w14:textId="77777777" w:rsidTr="00F24A84">
        <w:trPr>
          <w:trHeight w:val="40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8EE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8725,75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EB8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9519,00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AD66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9519,00</w:t>
            </w:r>
          </w:p>
        </w:tc>
        <w:tc>
          <w:tcPr>
            <w:tcW w:w="1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F6C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8725,75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2F12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6346,00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DCD3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4759,50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A15D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3966,25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D03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79325,00</w:t>
            </w:r>
          </w:p>
        </w:tc>
      </w:tr>
      <w:tr w:rsidR="00624F3B" w:rsidRPr="00624F3B" w14:paraId="400E650A" w14:textId="77777777" w:rsidTr="00F24A84">
        <w:trPr>
          <w:trHeight w:val="405"/>
        </w:trPr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DA9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2874,91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D2E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3136,26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424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3136,26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BF2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2874,91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8A3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2090,84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831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1568,13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AEB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1306,78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3BB7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26135,50</w:t>
            </w:r>
          </w:p>
        </w:tc>
      </w:tr>
      <w:tr w:rsidR="00624F3B" w:rsidRPr="00624F3B" w14:paraId="52F45BA3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6FB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1947,22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4EF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2124,24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E8C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2124,24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2C6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1947,22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312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1416,16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FB4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1062,12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6ED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885,10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0334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17702,00</w:t>
            </w:r>
          </w:p>
        </w:tc>
      </w:tr>
      <w:tr w:rsidR="00624F3B" w:rsidRPr="00624F3B" w14:paraId="670B19F9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C61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1607,38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795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1753,50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3AB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1753,50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E37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1607,38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594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1169,00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300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876,75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436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730,63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153E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14612,50</w:t>
            </w:r>
          </w:p>
        </w:tc>
      </w:tr>
      <w:tr w:rsidR="00624F3B" w:rsidRPr="00624F3B" w14:paraId="10E00ED9" w14:textId="77777777" w:rsidTr="00F24A84">
        <w:trPr>
          <w:trHeight w:val="40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05A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6429,50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BE29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7014,00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D70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7014,00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E00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6429,50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CBD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4676,00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EBEE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3507,00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37AD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2922,50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9A5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58450,00</w:t>
            </w:r>
          </w:p>
        </w:tc>
      </w:tr>
      <w:tr w:rsidR="00624F3B" w:rsidRPr="00624F3B" w14:paraId="07848072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64E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8220,58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0DD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8967,90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314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8967,90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92C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8220,58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A02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5978,60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B22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4483,95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776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3736,63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3252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74732,50</w:t>
            </w:r>
          </w:p>
        </w:tc>
      </w:tr>
      <w:tr w:rsidR="00624F3B" w:rsidRPr="00624F3B" w14:paraId="0B3E034D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056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6291,73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16D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6863,70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2FA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6863,70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188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6291,73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50E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4575,80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4AC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3431,85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559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2859,88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C3AEA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57197,50</w:t>
            </w:r>
          </w:p>
        </w:tc>
      </w:tr>
      <w:tr w:rsidR="00624F3B" w:rsidRPr="00624F3B" w14:paraId="070316E8" w14:textId="77777777" w:rsidTr="00F24A84">
        <w:trPr>
          <w:trHeight w:val="405"/>
        </w:trPr>
        <w:tc>
          <w:tcPr>
            <w:tcW w:w="12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14A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4316,95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BE2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4709,40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3FC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4709,40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FF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4316,95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727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3139,60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79D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2354,70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723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1962,25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F5C7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39245,00</w:t>
            </w:r>
          </w:p>
        </w:tc>
      </w:tr>
      <w:tr w:rsidR="00624F3B" w:rsidRPr="00624F3B" w14:paraId="306EE77E" w14:textId="77777777" w:rsidTr="00F24A84">
        <w:trPr>
          <w:trHeight w:val="405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26C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18829,25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934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20541,00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0C6D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20541,00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220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18829,25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43A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13694,00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269A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10270,50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A75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8558,75</w:t>
            </w:r>
          </w:p>
        </w:tc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C5769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171175,00</w:t>
            </w:r>
          </w:p>
        </w:tc>
      </w:tr>
      <w:tr w:rsidR="00624F3B" w:rsidRPr="00624F3B" w14:paraId="61A698CA" w14:textId="77777777" w:rsidTr="00F24A84">
        <w:trPr>
          <w:trHeight w:val="480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9B3A9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91850,00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7322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100200,00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EE2B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100200,00</w:t>
            </w:r>
          </w:p>
        </w:tc>
        <w:tc>
          <w:tcPr>
            <w:tcW w:w="13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FC6C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91850,00</w:t>
            </w:r>
          </w:p>
        </w:tc>
        <w:tc>
          <w:tcPr>
            <w:tcW w:w="1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C9A9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66800,00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6652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50100,00</w:t>
            </w:r>
          </w:p>
        </w:tc>
        <w:tc>
          <w:tcPr>
            <w:tcW w:w="12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8633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41750,00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E6C73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>835000,00</w:t>
            </w:r>
          </w:p>
        </w:tc>
      </w:tr>
    </w:tbl>
    <w:p w14:paraId="4F40689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4F9D95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0151443" w14:textId="77777777" w:rsidR="00624F3B" w:rsidRPr="00624F3B" w:rsidRDefault="00624F3B" w:rsidP="00624F3B">
      <w:pPr>
        <w:spacing w:before="100" w:beforeAutospacing="1" w:after="0" w:afterAutospacing="1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7.2.5.  Facturación de unidades en promoción del año anterior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( 2.0X1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 :   </w:t>
      </w:r>
    </w:p>
    <w:p w14:paraId="33B726D5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145980B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732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2700"/>
        <w:gridCol w:w="2181"/>
      </w:tblGrid>
      <w:tr w:rsidR="00624F3B" w:rsidRPr="00624F3B" w14:paraId="25813B5A" w14:textId="77777777" w:rsidTr="00F24A84">
        <w:trPr>
          <w:trHeight w:val="996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B9C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B150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Facturación de unidades en promoción total año 2.0X1 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779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 Acciones Promocionales</w:t>
            </w:r>
          </w:p>
        </w:tc>
      </w:tr>
      <w:tr w:rsidR="00624F3B" w:rsidRPr="00624F3B" w14:paraId="4D5B0A27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EB1E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CC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45659,85</w:t>
            </w:r>
          </w:p>
        </w:tc>
        <w:tc>
          <w:tcPr>
            <w:tcW w:w="2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6B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</w:tr>
      <w:tr w:rsidR="00624F3B" w:rsidRPr="00624F3B" w14:paraId="3A50AECB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47D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F7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46298,37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3FA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</w:t>
            </w:r>
          </w:p>
        </w:tc>
      </w:tr>
      <w:tr w:rsidR="00624F3B" w:rsidRPr="00624F3B" w14:paraId="1B2D4208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4E688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0DDC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91958,22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E43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</w:t>
            </w:r>
          </w:p>
        </w:tc>
      </w:tr>
      <w:tr w:rsidR="00624F3B" w:rsidRPr="00624F3B" w14:paraId="03F60852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ADE6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424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19854,23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52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5F5C1AD0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ECF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46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D5E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5EF16AEF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D7E3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010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EFB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0C923C82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0334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B3C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B86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4EA4E4CD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2807E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386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19854,23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414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2FCD2913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A789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54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13895,64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757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00E29292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D7A5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C58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12984,65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7D2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45863A19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ADF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724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2B7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2B7945A8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6FAC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DCF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26880,29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304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13E28276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21AA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4F2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30112,95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73B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7670D1B9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A56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D7D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28526,32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752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3A00911E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A90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642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F56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1F6C004B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2CC05B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4F5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58639,27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497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</w:t>
            </w:r>
          </w:p>
        </w:tc>
      </w:tr>
      <w:tr w:rsidR="00624F3B" w:rsidRPr="00624F3B" w14:paraId="6DF1F8FB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4090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A10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A27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5D1695FB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B8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C3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13895,62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85C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722D0428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84A40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94DB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13895,62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886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5ECCFD7C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70A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EEB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13452,23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3B9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5F74C156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560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5A2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A5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5D5BBDA4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EE9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3C5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A9E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6D93786D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872FD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24C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13452,23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855E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0EBED9E6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FDB2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6E3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5C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5F3B40AD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A139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E42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670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377C4332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D209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8F2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9DB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217DB043" w14:textId="77777777" w:rsidTr="00F24A84">
        <w:trPr>
          <w:trHeight w:val="362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2AB58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29F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1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38AE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0E487BAC" w14:textId="77777777" w:rsidTr="00F24A84">
        <w:trPr>
          <w:trHeight w:val="604"/>
          <w:jc w:val="center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FC69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371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224679,86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13C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17</w:t>
            </w:r>
          </w:p>
        </w:tc>
      </w:tr>
    </w:tbl>
    <w:p w14:paraId="0DBD2E5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DA82DB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7EF1C27" w14:textId="77777777" w:rsidR="00624F3B" w:rsidRPr="00624F3B" w:rsidRDefault="00624F3B" w:rsidP="00C70ED6">
      <w:pPr>
        <w:numPr>
          <w:ilvl w:val="2"/>
          <w:numId w:val="8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Facturación de unidades en promoción del año anterior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( 2.0X1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, por meses  :</w:t>
      </w:r>
    </w:p>
    <w:p w14:paraId="1B17C702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      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7A3A4C1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120"/>
        <w:gridCol w:w="1120"/>
        <w:gridCol w:w="1120"/>
        <w:gridCol w:w="1120"/>
        <w:gridCol w:w="1120"/>
        <w:gridCol w:w="1120"/>
      </w:tblGrid>
      <w:tr w:rsidR="00624F3B" w:rsidRPr="00624F3B" w14:paraId="07C03604" w14:textId="77777777" w:rsidTr="00F24A84">
        <w:trPr>
          <w:trHeight w:val="180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65A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7F3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6D5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48C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4987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D50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605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638983AB" w14:textId="77777777" w:rsidTr="00F24A84">
        <w:trPr>
          <w:trHeight w:val="25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E4DC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PRODUCTO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76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B6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CCB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397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9A60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MAYO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67A7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JUNIO</w:t>
            </w:r>
          </w:p>
        </w:tc>
      </w:tr>
      <w:tr w:rsidR="00624F3B" w:rsidRPr="00624F3B" w14:paraId="20CEA6AC" w14:textId="77777777" w:rsidTr="00F24A84">
        <w:trPr>
          <w:trHeight w:val="18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8D23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939F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503D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45D2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A116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E19B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036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A789AE5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CD1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A29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049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6CC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189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2A9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12562,35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F02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66503FA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DB30A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6AB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87F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E6B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45F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13956,25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D56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B20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15968,87</w:t>
            </w:r>
          </w:p>
        </w:tc>
      </w:tr>
      <w:tr w:rsidR="00624F3B" w:rsidRPr="00624F3B" w14:paraId="3D266C50" w14:textId="77777777" w:rsidTr="00F24A84">
        <w:trPr>
          <w:trHeight w:val="37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6629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1018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695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E4BB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78D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13956,25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C6E3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12562,35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81B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15968,87</w:t>
            </w:r>
          </w:p>
        </w:tc>
      </w:tr>
      <w:tr w:rsidR="00624F3B" w:rsidRPr="00624F3B" w14:paraId="178AD084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1603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B53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761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DC9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ABD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E64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9123,00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C30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231FB0A8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E28C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019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FE1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634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18E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22F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412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D2A86B1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8E84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313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F5C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42E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586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14E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4F5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0FB9FCF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7E241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B86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16D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64D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B3F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060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46E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1D165B5C" w14:textId="77777777" w:rsidTr="00F24A84">
        <w:trPr>
          <w:trHeight w:val="37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2EABD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983BA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158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940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26D4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AA6C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9123,00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FB9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380C7365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BB8B9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748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E8B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926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485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CF5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B3F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1DB25206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3B9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A1B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439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FB1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03E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C4E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18B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68B96D57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1687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0ED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14C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B7A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51A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551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64D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E04C9FD" w14:textId="77777777" w:rsidTr="00F24A84">
        <w:trPr>
          <w:trHeight w:val="37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4840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946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033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E5E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4BE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B48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99E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52D8159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C5E1B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074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CA9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75A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103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526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14D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222564CC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C8003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CD9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ED1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48A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B82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12541,00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ED9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9C8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24966857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98BC8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464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FA2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16A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FF60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F61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D49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6197394B" w14:textId="77777777" w:rsidTr="00F24A84">
        <w:trPr>
          <w:trHeight w:val="37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DA4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D52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5CCA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C1F0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5B2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12541,00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1C8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DD7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9FD67F2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DCEF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874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3BF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95B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C8A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C24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2B5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4B65AC4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99EA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familiar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780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A11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894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13895,62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A53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027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68D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6E79CC2B" w14:textId="77777777" w:rsidTr="00F24A84">
        <w:trPr>
          <w:trHeight w:val="37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C515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toiletries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DC66E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7B44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F32C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13895,62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0195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840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3702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2EE66D52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9A72E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7B7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12F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35F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3F7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8562,53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A61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BDA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B21925E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CBCC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2FD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358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653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3A3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DC1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F14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6F22F9D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F8F8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BF3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683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FE1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AAF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D70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C5E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30CABB46" w14:textId="77777777" w:rsidTr="00F24A84">
        <w:trPr>
          <w:trHeight w:val="37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196F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C732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26E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F72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810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8562,53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FD4B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3809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20BCE3B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7F4BA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68D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C72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AD1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BD6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C20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C8E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2032F041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39FC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54F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3B3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A02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619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D87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48D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29C3FC1D" w14:textId="77777777" w:rsidTr="00F24A84">
        <w:trPr>
          <w:trHeight w:val="375"/>
        </w:trPr>
        <w:tc>
          <w:tcPr>
            <w:tcW w:w="23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37B59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F5D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658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030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596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E97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FFD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4AC5BE6" w14:textId="77777777" w:rsidTr="00F24A84">
        <w:trPr>
          <w:trHeight w:val="37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BC0B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C56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0B8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0A9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9D6F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CBCD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A9E4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104949EC" w14:textId="77777777" w:rsidTr="00F24A84">
        <w:trPr>
          <w:trHeight w:val="48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E52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C10C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0147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1D10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13895,62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FE00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35059,78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7504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21685,35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46A5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15968,87</w:t>
            </w:r>
          </w:p>
        </w:tc>
      </w:tr>
    </w:tbl>
    <w:p w14:paraId="66A58B6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7E279E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66BCB0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0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0"/>
        <w:gridCol w:w="1120"/>
        <w:gridCol w:w="1311"/>
        <w:gridCol w:w="1120"/>
        <w:gridCol w:w="1231"/>
        <w:gridCol w:w="1151"/>
        <w:gridCol w:w="1120"/>
        <w:gridCol w:w="1120"/>
      </w:tblGrid>
      <w:tr w:rsidR="00624F3B" w:rsidRPr="00624F3B" w14:paraId="7A3DEB67" w14:textId="77777777" w:rsidTr="00F24A84">
        <w:trPr>
          <w:trHeight w:val="276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583D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3D65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C74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B8CD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FBC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6E3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EF1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4A1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</w:tr>
      <w:tr w:rsidR="00624F3B" w:rsidRPr="00624F3B" w14:paraId="6324B0E0" w14:textId="77777777" w:rsidTr="00F24A84">
        <w:trPr>
          <w:trHeight w:val="343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CD1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7137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5C1A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F8D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63E2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BBC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ACED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2.0X1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6BC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2.0X1</w:t>
            </w:r>
          </w:p>
        </w:tc>
      </w:tr>
      <w:tr w:rsidR="00624F3B" w:rsidRPr="00624F3B" w14:paraId="1E75436A" w14:textId="77777777" w:rsidTr="00F24A84">
        <w:trPr>
          <w:trHeight w:val="363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25D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71B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48B3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880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818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F27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C21C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U.M.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0D4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%</w:t>
            </w:r>
          </w:p>
        </w:tc>
      </w:tr>
      <w:tr w:rsidR="00624F3B" w:rsidRPr="00624F3B" w14:paraId="2BF264CA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7F8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16958,63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A7D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9B6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16138,87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4BA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45D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0E9E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D63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45659,85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E1E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20,32%</w:t>
            </w:r>
          </w:p>
        </w:tc>
      </w:tr>
      <w:tr w:rsidR="00624F3B" w:rsidRPr="00624F3B" w14:paraId="6E826ABA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152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31C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16373,25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6ED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2CA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1B3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6D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E25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46298,37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3C33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20,61%</w:t>
            </w:r>
          </w:p>
        </w:tc>
      </w:tr>
      <w:tr w:rsidR="00624F3B" w:rsidRPr="00624F3B" w14:paraId="60FE1EC5" w14:textId="77777777" w:rsidTr="00F24A84">
        <w:trPr>
          <w:trHeight w:val="37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557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16958,63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80C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16373,25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454A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16138,87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4002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802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79A7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1F22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91958,22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ED5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2B82AE2B" w14:textId="77777777" w:rsidTr="00F24A84">
        <w:trPr>
          <w:trHeight w:val="375"/>
        </w:trPr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F4E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10731,23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528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64A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90F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F73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4378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0E2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19854,23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45F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8,84%</w:t>
            </w:r>
          </w:p>
        </w:tc>
      </w:tr>
      <w:tr w:rsidR="00624F3B" w:rsidRPr="00624F3B" w14:paraId="5B962BB3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06A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0E5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754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1C4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233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583A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DB1D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1D6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4D46DE2C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65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7A9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8A7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BAB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D9A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5915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A305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492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3E4805A8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62B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3A9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E3B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440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4A0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460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844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569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12C04EC2" w14:textId="77777777" w:rsidTr="00F24A84">
        <w:trPr>
          <w:trHeight w:val="37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DDC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10731,23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CBCF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F47F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E36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E72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1D4B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D855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19854,23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A98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09B06BEA" w14:textId="77777777" w:rsidTr="00F24A84">
        <w:trPr>
          <w:trHeight w:val="375"/>
        </w:trPr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A2B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3D7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13895,64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331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9B0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E3D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17D0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9A2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13895,64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336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6,18%</w:t>
            </w:r>
          </w:p>
        </w:tc>
      </w:tr>
      <w:tr w:rsidR="00624F3B" w:rsidRPr="00624F3B" w14:paraId="78440B21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89C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12984,65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7A9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F0E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9BB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EA2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22B5F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E9B1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12984,65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B29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5,78%</w:t>
            </w:r>
          </w:p>
        </w:tc>
      </w:tr>
      <w:tr w:rsidR="00624F3B" w:rsidRPr="00624F3B" w14:paraId="0808283F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BDE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4F6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DDA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D0A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BD3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FAA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0A5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512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024655E3" w14:textId="77777777" w:rsidTr="00F24A84">
        <w:trPr>
          <w:trHeight w:val="375"/>
        </w:trPr>
        <w:tc>
          <w:tcPr>
            <w:tcW w:w="112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CB2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12984,65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D73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13895,64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FCE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CB1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810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3FF5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BBCD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26880,29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BA54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2DCF8879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988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17110,23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8E2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08B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03D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13002,72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0ED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BDC0B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A2D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30112,95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373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13,40%</w:t>
            </w:r>
          </w:p>
        </w:tc>
      </w:tr>
      <w:tr w:rsidR="00624F3B" w:rsidRPr="00624F3B" w14:paraId="75D1F39E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358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64E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15985,32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70E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63F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0D3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1291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299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28526,32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0A1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12,70%</w:t>
            </w:r>
          </w:p>
        </w:tc>
      </w:tr>
      <w:tr w:rsidR="00624F3B" w:rsidRPr="00624F3B" w14:paraId="7AE9692D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BE1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659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488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25C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537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B6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6E6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5A1B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3E80E3A8" w14:textId="77777777" w:rsidTr="00F24A84">
        <w:trPr>
          <w:trHeight w:val="375"/>
        </w:trPr>
        <w:tc>
          <w:tcPr>
            <w:tcW w:w="112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4DE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17110,23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97B73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15985,32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267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2B0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13002,72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7F8D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6230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108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58639,27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B78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44594C25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A6B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CA4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328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8E8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723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5081A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DAF5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823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2EA17322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B10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2DD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8BF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DAC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62F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CAB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A62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13895,62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C91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6,18%</w:t>
            </w:r>
          </w:p>
        </w:tc>
      </w:tr>
      <w:tr w:rsidR="00624F3B" w:rsidRPr="00624F3B" w14:paraId="6D596F85" w14:textId="77777777" w:rsidTr="00F24A84">
        <w:trPr>
          <w:trHeight w:val="375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CAB2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212A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D3F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2EC5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B9A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3BCE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18D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13895,62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844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5D02E193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834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C73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442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4B1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68E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4889,70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A720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8A5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13452,23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F376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5,99%</w:t>
            </w:r>
          </w:p>
        </w:tc>
      </w:tr>
      <w:tr w:rsidR="00624F3B" w:rsidRPr="00624F3B" w14:paraId="6152A575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49C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E04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A4B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87E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39D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4EC2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FD9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CC8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1CB8AD5D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26F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A18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D11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718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E3C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BF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87E5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7C4D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766E5B66" w14:textId="77777777" w:rsidTr="00F24A84">
        <w:trPr>
          <w:trHeight w:val="375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F87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FB5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98E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44E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81C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4889,70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4568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D48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13452,23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540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3C2EE423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547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E0A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6F7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938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771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FC4F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324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AD1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685D5278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2DD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AEF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464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BE1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922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3197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111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AD4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62D82544" w14:textId="77777777" w:rsidTr="00F24A84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1C0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D5D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B6BF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87B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380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9660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2CE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519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44B60FF0" w14:textId="77777777" w:rsidTr="00F24A84">
        <w:trPr>
          <w:trHeight w:val="375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1A85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7DC4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8C5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2098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724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CEE8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41D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D71E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73DB2312" w14:textId="77777777" w:rsidTr="00F24A84">
        <w:trPr>
          <w:trHeight w:val="480"/>
        </w:trPr>
        <w:tc>
          <w:tcPr>
            <w:tcW w:w="112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8E3E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57784,74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7087B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46254,21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72C3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16138,87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B4C9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13002,72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9CEE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4889,70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6B85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0,00 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F12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 xml:space="preserve">224679,86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3D5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>100,00%</w:t>
            </w:r>
          </w:p>
        </w:tc>
      </w:tr>
    </w:tbl>
    <w:p w14:paraId="38DD4E8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1B0A2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1625ED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5DCB5D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F39F11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CE311B2" w14:textId="77777777" w:rsidR="00624F3B" w:rsidRPr="00624F3B" w:rsidRDefault="00624F3B" w:rsidP="00C70ED6">
      <w:pPr>
        <w:numPr>
          <w:ilvl w:val="2"/>
          <w:numId w:val="7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Previsión de facturación de unidades en promoción para el próximo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año  (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2.0X2 )  :      </w:t>
      </w:r>
    </w:p>
    <w:p w14:paraId="7E2A8352" w14:textId="77777777" w:rsidR="00624F3B" w:rsidRPr="00624F3B" w:rsidRDefault="00624F3B" w:rsidP="00624F3B">
      <w:pPr>
        <w:spacing w:before="100" w:beforeAutospacing="1" w:after="0" w:afterAutospacing="1" w:line="240" w:lineRule="auto"/>
        <w:ind w:left="566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861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3193"/>
        <w:gridCol w:w="2327"/>
      </w:tblGrid>
      <w:tr w:rsidR="00624F3B" w:rsidRPr="00624F3B" w14:paraId="605339A4" w14:textId="77777777" w:rsidTr="00F24A84">
        <w:trPr>
          <w:trHeight w:val="928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CE0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3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4C2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Previsión de facturación de unidades en promoción total            para el año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2.0X2 .</w:t>
            </w:r>
            <w:proofErr w:type="gramEnd"/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7F2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 Acciones Promocionales</w:t>
            </w:r>
          </w:p>
        </w:tc>
      </w:tr>
      <w:tr w:rsidR="00624F3B" w:rsidRPr="00624F3B" w14:paraId="1EF5F094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22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93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31451,99</w:t>
            </w:r>
          </w:p>
        </w:tc>
        <w:tc>
          <w:tcPr>
            <w:tcW w:w="2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CA3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5669A8B4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B13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304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32911,57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EC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478FB0E1" w14:textId="77777777" w:rsidTr="00F24A84">
        <w:trPr>
          <w:trHeight w:val="382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79EE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3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CD56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64363,56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19C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</w:t>
            </w:r>
          </w:p>
        </w:tc>
      </w:tr>
      <w:tr w:rsidR="00624F3B" w:rsidRPr="00624F3B" w14:paraId="2721582D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1718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DB8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20941,84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D09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2712C460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07B6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C16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89E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04C4B5A6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44CA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E4C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432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2921FD68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94C9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CFC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CAF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08613933" w14:textId="77777777" w:rsidTr="00F24A84">
        <w:trPr>
          <w:trHeight w:val="382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8034AC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3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57D5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20941,84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0FE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62BB8CAC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BFE3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56A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14038,36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403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5E707BA3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97D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3E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13257,04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3E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11A0E3FF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3F3E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FEC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115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68AB17C8" w14:textId="77777777" w:rsidTr="00F24A84">
        <w:trPr>
          <w:trHeight w:val="382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576C6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3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E773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27295,40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DAB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05D2172E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C4B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99F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31322,56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16B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1B5D7183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FE6A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CF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16392,76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2A4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197F4D0D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8738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B9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79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3F1E1DCA" w14:textId="77777777" w:rsidTr="00F24A84">
        <w:trPr>
          <w:trHeight w:val="382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BBA47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3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070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47715,32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B27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</w:t>
            </w:r>
          </w:p>
        </w:tc>
      </w:tr>
      <w:tr w:rsidR="00624F3B" w:rsidRPr="00624F3B" w14:paraId="1FD6EE14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9B05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DD6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762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70C23C3B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3C4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E10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14068,12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CC5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5B5973EC" w14:textId="77777777" w:rsidTr="00F24A84">
        <w:trPr>
          <w:trHeight w:val="382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8D971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3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EB6B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14068,12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74B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</w:t>
            </w:r>
          </w:p>
        </w:tc>
      </w:tr>
      <w:tr w:rsidR="00624F3B" w:rsidRPr="00624F3B" w14:paraId="6E54189E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FD2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C81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13658,97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19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1FAA96EE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14DB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3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E9F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811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77A97C8E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CEFB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535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A9F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</w:t>
            </w:r>
          </w:p>
        </w:tc>
      </w:tr>
      <w:tr w:rsidR="00624F3B" w:rsidRPr="00624F3B" w14:paraId="4FFA8B7F" w14:textId="77777777" w:rsidTr="00F24A84">
        <w:trPr>
          <w:trHeight w:val="382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1C5AD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3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D571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13658,97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823A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4FF4A1E7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6618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747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21209,88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28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0393E240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F46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328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22583,46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0E1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2893019D" w14:textId="77777777" w:rsidTr="00F24A84">
        <w:trPr>
          <w:trHeight w:val="382"/>
        </w:trPr>
        <w:tc>
          <w:tcPr>
            <w:tcW w:w="30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64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31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D06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15886,76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6A5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</w:t>
            </w:r>
          </w:p>
        </w:tc>
      </w:tr>
      <w:tr w:rsidR="00624F3B" w:rsidRPr="00624F3B" w14:paraId="5B076F5A" w14:textId="77777777" w:rsidTr="00F24A84">
        <w:trPr>
          <w:trHeight w:val="382"/>
        </w:trPr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B1A59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31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2AB5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59680,10</w:t>
            </w:r>
          </w:p>
        </w:tc>
        <w:tc>
          <w:tcPr>
            <w:tcW w:w="2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92FD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</w:t>
            </w:r>
          </w:p>
        </w:tc>
      </w:tr>
      <w:tr w:rsidR="00624F3B" w:rsidRPr="00624F3B" w14:paraId="0AE6DD11" w14:textId="77777777" w:rsidTr="00F24A84">
        <w:trPr>
          <w:trHeight w:val="437"/>
        </w:trPr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7BEE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31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2F9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247723,31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DDB1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20</w:t>
            </w:r>
          </w:p>
        </w:tc>
      </w:tr>
    </w:tbl>
    <w:p w14:paraId="55BB9AB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92B012D" w14:textId="77777777" w:rsidR="00624F3B" w:rsidRPr="00624F3B" w:rsidRDefault="00624F3B" w:rsidP="00C70ED6">
      <w:pPr>
        <w:numPr>
          <w:ilvl w:val="2"/>
          <w:numId w:val="7"/>
        </w:numPr>
        <w:suppressAutoHyphens/>
        <w:spacing w:before="28" w:after="0" w:line="10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Previsión de facturación de unidades en promoción para el próximo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año  (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2.0X2 )  , por meses  :</w:t>
      </w:r>
    </w:p>
    <w:p w14:paraId="21D8D2A6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    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98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6"/>
        <w:gridCol w:w="1224"/>
        <w:gridCol w:w="1224"/>
        <w:gridCol w:w="1224"/>
        <w:gridCol w:w="1224"/>
        <w:gridCol w:w="1224"/>
        <w:gridCol w:w="1224"/>
      </w:tblGrid>
      <w:tr w:rsidR="00624F3B" w:rsidRPr="00624F3B" w14:paraId="74C3A6CF" w14:textId="77777777" w:rsidTr="00F24A84">
        <w:trPr>
          <w:trHeight w:val="21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15DFB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4CF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B18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76F5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FB6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CBF2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2BB4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624F3B" w:rsidRPr="00624F3B" w14:paraId="08FC8566" w14:textId="77777777" w:rsidTr="00F24A84">
        <w:trPr>
          <w:trHeight w:val="21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355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PRODUCTO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523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03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465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2C1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4789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MAYO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74A5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JUNIO</w:t>
            </w:r>
          </w:p>
        </w:tc>
      </w:tr>
      <w:tr w:rsidR="00624F3B" w:rsidRPr="00624F3B" w14:paraId="2F0D0FB8" w14:textId="77777777" w:rsidTr="00F24A84">
        <w:trPr>
          <w:trHeight w:val="230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9652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DE43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E0E3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EBC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D052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0C13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264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62CB2E86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0D43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A42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17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362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99E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391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B38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C118BD6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C4C2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340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F4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C5B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FCE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517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A10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16957,71</w:t>
            </w:r>
          </w:p>
        </w:tc>
      </w:tr>
      <w:tr w:rsidR="00624F3B" w:rsidRPr="00624F3B" w14:paraId="6EBD2E0F" w14:textId="77777777" w:rsidTr="00F24A84">
        <w:trPr>
          <w:trHeight w:val="35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2E74C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94296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97D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B354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DAF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3398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675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16957,71</w:t>
            </w:r>
          </w:p>
        </w:tc>
      </w:tr>
      <w:tr w:rsidR="00624F3B" w:rsidRPr="00624F3B" w14:paraId="77A65B40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9CE8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D4F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DFC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3ED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F30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553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10185,25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55B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08EC83F9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AB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8D9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D1D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938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4F0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103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EF3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65E3A11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8F9AD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4B4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23B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989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D87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DF5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270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2D2E1AD9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E696F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A2D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890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A17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159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DF1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600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1FE82335" w14:textId="77777777" w:rsidTr="00F24A84">
        <w:trPr>
          <w:trHeight w:val="35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C8C3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FA7F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EDBF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3EA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E61F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50EE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10185,25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98D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0AEB09FB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9B589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22C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042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BF5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F19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03B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667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FF22DBA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A89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A9B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9D1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E6F0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732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847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05C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3BF3F0E9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D1107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15B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3C5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F7A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6B5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A50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780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0BC5416D" w14:textId="77777777" w:rsidTr="00F24A84">
        <w:trPr>
          <w:trHeight w:val="35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DE9E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3BC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4BB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FB5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02C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781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2D2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6B4B59F7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6BAB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F2E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73C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FC1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A27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D0B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73C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C11AF14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C742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301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E6F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ABD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DAF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1C3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67C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B874B4B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687E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889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FD2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BAB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98B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1B4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96A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FDB7122" w14:textId="77777777" w:rsidTr="00F24A84">
        <w:trPr>
          <w:trHeight w:val="35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067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79BD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00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1CC09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A3FB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FD7D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C74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0A3B060F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90306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E57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FD9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854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916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2E6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0E9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91900C4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41B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familiar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29F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686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DE8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14068,12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1C3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05C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E03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379A4A0" w14:textId="77777777" w:rsidTr="00F24A84">
        <w:trPr>
          <w:trHeight w:val="35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F530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toiletries</w:t>
            </w:r>
            <w:proofErr w:type="spellEnd"/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619F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BFD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7BA7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14068,12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C93A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E88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FFF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4F7AC838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D683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2E0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8C6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32C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D16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9101,23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361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1DF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5EBEE72D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FE09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6D4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0F4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2F3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D0B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AF8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D67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07A70F7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B79CE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A8D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CDE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FC1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F48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B4D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34C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61850E3D" w14:textId="77777777" w:rsidTr="00F24A84">
        <w:trPr>
          <w:trHeight w:val="35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4CAA4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2CDA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C0AA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54E0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477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9101,23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E05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057C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043880DC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8023A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4DA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4B4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B1A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10659,23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636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7EC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43C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A35E13A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B41A6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537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F08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0A6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2CE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DB6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5C2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10956,32</w:t>
            </w:r>
          </w:p>
        </w:tc>
      </w:tr>
      <w:tr w:rsidR="00624F3B" w:rsidRPr="00624F3B" w14:paraId="4624447A" w14:textId="77777777" w:rsidTr="00F24A84">
        <w:trPr>
          <w:trHeight w:val="357"/>
        </w:trPr>
        <w:tc>
          <w:tcPr>
            <w:tcW w:w="25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E5B7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7C5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2FD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B7D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27E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322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9231,23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B4B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</w:tr>
      <w:tr w:rsidR="00624F3B" w:rsidRPr="00624F3B" w14:paraId="7EB30B94" w14:textId="77777777" w:rsidTr="00F24A84">
        <w:trPr>
          <w:trHeight w:val="357"/>
        </w:trPr>
        <w:tc>
          <w:tcPr>
            <w:tcW w:w="2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63DA0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12D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387A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C17C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10659,23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D938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B8C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9231,23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9F9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10956,32</w:t>
            </w:r>
          </w:p>
        </w:tc>
      </w:tr>
      <w:tr w:rsidR="00624F3B" w:rsidRPr="00624F3B" w14:paraId="35A0AE86" w14:textId="77777777" w:rsidTr="00F24A84">
        <w:trPr>
          <w:trHeight w:val="536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D03A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04E21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61CC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ECC9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24727,35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FF7F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9101,23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CE07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19416,48</w:t>
            </w:r>
          </w:p>
        </w:tc>
        <w:tc>
          <w:tcPr>
            <w:tcW w:w="1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09CA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27914,03</w:t>
            </w:r>
          </w:p>
        </w:tc>
      </w:tr>
    </w:tbl>
    <w:p w14:paraId="70542A3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7E44A2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BFDDA2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4A6695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04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0"/>
        <w:gridCol w:w="1120"/>
        <w:gridCol w:w="1311"/>
        <w:gridCol w:w="1120"/>
        <w:gridCol w:w="1231"/>
        <w:gridCol w:w="1151"/>
        <w:gridCol w:w="1120"/>
        <w:gridCol w:w="1120"/>
      </w:tblGrid>
      <w:tr w:rsidR="00624F3B" w:rsidRPr="00624F3B" w14:paraId="515CA39C" w14:textId="77777777" w:rsidTr="00F24A84">
        <w:trPr>
          <w:trHeight w:val="255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466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DED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A63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013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C0AD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BA2F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C39C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0D0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</w:tr>
      <w:tr w:rsidR="00624F3B" w:rsidRPr="00624F3B" w14:paraId="19E152D2" w14:textId="77777777" w:rsidTr="00F24A84">
        <w:trPr>
          <w:trHeight w:val="255"/>
        </w:trPr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D65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DD4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1B0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F8B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0820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FFF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0F6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2.0X2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D3E4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2.0X2</w:t>
            </w:r>
          </w:p>
        </w:tc>
      </w:tr>
      <w:tr w:rsidR="00624F3B" w:rsidRPr="00624F3B" w14:paraId="4DE769FD" w14:textId="77777777" w:rsidTr="00F24A84">
        <w:trPr>
          <w:trHeight w:val="27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32F2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6F7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E30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02BF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6A1C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DD65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95C1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20"/>
                <w:szCs w:val="20"/>
                <w:lang w:eastAsia="es-ES"/>
              </w:rPr>
              <w:t>U.M.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24C0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20"/>
                <w:szCs w:val="20"/>
                <w:lang w:eastAsia="es-ES"/>
              </w:rPr>
              <w:t>%</w:t>
            </w:r>
          </w:p>
        </w:tc>
      </w:tr>
      <w:tr w:rsidR="00624F3B" w:rsidRPr="00624F3B" w14:paraId="1EB4FB59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9F7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15325,61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925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188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16126,38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E7F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64F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436EB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EEA1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31451,99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397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12,70%</w:t>
            </w:r>
          </w:p>
        </w:tc>
      </w:tr>
      <w:tr w:rsidR="00624F3B" w:rsidRPr="00624F3B" w14:paraId="0F723539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B54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57F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15953,86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48A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619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B33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B2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B2DC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32911,57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C401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13,29%</w:t>
            </w:r>
          </w:p>
        </w:tc>
      </w:tr>
      <w:tr w:rsidR="00624F3B" w:rsidRPr="00624F3B" w14:paraId="7891C454" w14:textId="77777777" w:rsidTr="00F24A84">
        <w:trPr>
          <w:trHeight w:val="4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8E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15325,61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AE5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15953,86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21D5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16126,38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1818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604E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2BE7C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6C2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64363,56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2EF5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449CABBB" w14:textId="77777777" w:rsidTr="00F24A84">
        <w:trPr>
          <w:trHeight w:val="420"/>
        </w:trPr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5C1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10756,59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016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6F8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A22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484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2CB6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404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20941,84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34EE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8,45%</w:t>
            </w:r>
          </w:p>
        </w:tc>
      </w:tr>
      <w:tr w:rsidR="00624F3B" w:rsidRPr="00624F3B" w14:paraId="119301AE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504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939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A34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AB4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9E8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B517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AB5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8CD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0CF61B04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427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B42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E1F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D87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71C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F001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7F4B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7BD0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306CE1BE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733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CA3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197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D35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4DB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81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0FA2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0CD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4E6894F8" w14:textId="77777777" w:rsidTr="00F24A84">
        <w:trPr>
          <w:trHeight w:val="42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D0A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10756,59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276C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7162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3A4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539A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5D1F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8819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20941,84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4F0B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16BD37E5" w14:textId="77777777" w:rsidTr="00F24A84">
        <w:trPr>
          <w:trHeight w:val="420"/>
        </w:trPr>
        <w:tc>
          <w:tcPr>
            <w:tcW w:w="1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7C9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48B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14038,36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6D6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DCF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FAD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0C88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DD01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14038,36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902A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5,67%</w:t>
            </w:r>
          </w:p>
        </w:tc>
      </w:tr>
      <w:tr w:rsidR="00624F3B" w:rsidRPr="00624F3B" w14:paraId="763B68A1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609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13257,04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3C3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24E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A8C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534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A334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1484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13257,04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19BB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5,35%</w:t>
            </w:r>
          </w:p>
        </w:tc>
      </w:tr>
      <w:tr w:rsidR="00624F3B" w:rsidRPr="00624F3B" w14:paraId="2A35BAD4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9D2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673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FA3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05F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DA4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95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AFBB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814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40C923D1" w14:textId="77777777" w:rsidTr="00F24A84">
        <w:trPr>
          <w:trHeight w:val="420"/>
        </w:trPr>
        <w:tc>
          <w:tcPr>
            <w:tcW w:w="112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D2E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13257,04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796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14038,36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302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282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9C0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5DB2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0B9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27295,40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1DA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3D1B89E3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DA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18621,77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679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F8F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542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12700,79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B1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9168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60BC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31322,56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F21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12,64%</w:t>
            </w:r>
          </w:p>
        </w:tc>
      </w:tr>
      <w:tr w:rsidR="00624F3B" w:rsidRPr="00624F3B" w14:paraId="790D5530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5AA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96D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16392,76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595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C8E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19A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3F5B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AD38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16392,76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6F47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6,62%</w:t>
            </w:r>
          </w:p>
        </w:tc>
      </w:tr>
      <w:tr w:rsidR="00624F3B" w:rsidRPr="00624F3B" w14:paraId="28D06B76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A04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347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633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FDC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D58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C1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412A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01BD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5C8CA113" w14:textId="77777777" w:rsidTr="00F24A84">
        <w:trPr>
          <w:trHeight w:val="420"/>
        </w:trPr>
        <w:tc>
          <w:tcPr>
            <w:tcW w:w="112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767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18621,77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F87D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16392,76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6E1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7D8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12700,79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423A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BD89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D77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47715,32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EF75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416CFF3F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C3F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D41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0A7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446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272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2023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0633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5A1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1CA24E1B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8FB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753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B90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D44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AD0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6A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DBB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14068,12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80DC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5,68%</w:t>
            </w:r>
          </w:p>
        </w:tc>
      </w:tr>
      <w:tr w:rsidR="00624F3B" w:rsidRPr="00624F3B" w14:paraId="0483A793" w14:textId="77777777" w:rsidTr="00F24A84">
        <w:trPr>
          <w:trHeight w:val="42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B21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6C6D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53B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C8FF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0D8C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E3EA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B9C6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14068,12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F441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771A852C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074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A60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08D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009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E75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4557,74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9A8B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E823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13658,97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5DE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5,51%</w:t>
            </w:r>
          </w:p>
        </w:tc>
      </w:tr>
      <w:tr w:rsidR="00624F3B" w:rsidRPr="00624F3B" w14:paraId="2F6F36A7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3D4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4EB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DE7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995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AF3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BE6B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3769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A36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55EC2204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06E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C2D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5D1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A19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2E8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2E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66E2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DEB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0,00%</w:t>
            </w:r>
          </w:p>
        </w:tc>
      </w:tr>
      <w:tr w:rsidR="00624F3B" w:rsidRPr="00624F3B" w14:paraId="701FD5C1" w14:textId="77777777" w:rsidTr="00F24A84">
        <w:trPr>
          <w:trHeight w:val="42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1C7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5F1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315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E56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06FD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4557,74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2E7D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FB8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13658,97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B880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0F49D5B3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832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B9C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4AD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7E7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10550,65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7D5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5CD1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488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21209,88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543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8,56%</w:t>
            </w:r>
          </w:p>
        </w:tc>
      </w:tr>
      <w:tr w:rsidR="00624F3B" w:rsidRPr="00624F3B" w14:paraId="1C4B7D24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7E8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D30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F73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11627,14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ABA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319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379D7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7B4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22583,46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4B4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9,12%</w:t>
            </w:r>
          </w:p>
        </w:tc>
      </w:tr>
      <w:tr w:rsidR="00624F3B" w:rsidRPr="00624F3B" w14:paraId="02D5F10B" w14:textId="77777777" w:rsidTr="00F24A84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C8D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020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6C5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8B5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5DC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6655,53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E78F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9A8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15886,76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BC1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6,41%</w:t>
            </w:r>
          </w:p>
        </w:tc>
      </w:tr>
      <w:tr w:rsidR="00624F3B" w:rsidRPr="00624F3B" w14:paraId="26513284" w14:textId="77777777" w:rsidTr="00F24A84">
        <w:trPr>
          <w:trHeight w:val="42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CE7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A63F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D75F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11627,14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75F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10550,65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747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6655,53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0111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0CA3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59680,10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ADC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25EEB7AA" w14:textId="77777777" w:rsidTr="00F24A84">
        <w:trPr>
          <w:trHeight w:val="630"/>
        </w:trPr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0BBE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57961,01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AA72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46384,98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F8B2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27753,52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F63B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23251,44</w:t>
            </w:r>
          </w:p>
        </w:tc>
        <w:tc>
          <w:tcPr>
            <w:tcW w:w="1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6480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11213,27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89C02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2984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>247723,31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D308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100,00%</w:t>
            </w:r>
          </w:p>
        </w:tc>
      </w:tr>
    </w:tbl>
    <w:p w14:paraId="5208C98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6271E0D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B89771" w14:textId="77777777" w:rsidR="00624F3B" w:rsidRPr="00624F3B" w:rsidRDefault="00624F3B" w:rsidP="00C70ED6">
      <w:pPr>
        <w:numPr>
          <w:ilvl w:val="2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Comparativo de facturación de unidades en promoción año 2.0X1 vs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2.0X2 :</w:t>
      </w:r>
      <w:proofErr w:type="gramEnd"/>
    </w:p>
    <w:p w14:paraId="65967ECC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995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733"/>
        <w:gridCol w:w="2828"/>
        <w:gridCol w:w="1450"/>
      </w:tblGrid>
      <w:tr w:rsidR="00624F3B" w:rsidRPr="00624F3B" w14:paraId="5569C065" w14:textId="77777777" w:rsidTr="00F24A84">
        <w:trPr>
          <w:trHeight w:val="916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B53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FCF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Facturación de unidades en promoción total año 2.0X1 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857A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Previsión de facturación de unidades en promoción total año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2.0X2 .</w:t>
            </w:r>
            <w:proofErr w:type="gramEnd"/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C068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</w:t>
            </w:r>
          </w:p>
        </w:tc>
      </w:tr>
      <w:tr w:rsidR="00624F3B" w:rsidRPr="00624F3B" w14:paraId="0414D551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6BD0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F9E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45659,85</w:t>
            </w:r>
          </w:p>
        </w:tc>
        <w:tc>
          <w:tcPr>
            <w:tcW w:w="28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3E0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31451,99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C75B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68,88%</w:t>
            </w:r>
          </w:p>
        </w:tc>
      </w:tr>
      <w:tr w:rsidR="00624F3B" w:rsidRPr="00624F3B" w14:paraId="7533BA68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8334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332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46298,37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957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32911,57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2C5E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71,09%</w:t>
            </w:r>
          </w:p>
        </w:tc>
      </w:tr>
      <w:tr w:rsidR="00624F3B" w:rsidRPr="00624F3B" w14:paraId="35F14AA7" w14:textId="77777777" w:rsidTr="00F24A84">
        <w:trPr>
          <w:trHeight w:val="347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8331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0070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91958,22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E954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64363,56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286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69,99%</w:t>
            </w:r>
          </w:p>
        </w:tc>
      </w:tr>
      <w:tr w:rsidR="00624F3B" w:rsidRPr="00624F3B" w14:paraId="39D6D285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9C34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85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19854,23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9661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20941,84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4BA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105,48%</w:t>
            </w:r>
          </w:p>
        </w:tc>
      </w:tr>
      <w:tr w:rsidR="00624F3B" w:rsidRPr="00624F3B" w14:paraId="67848910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71C6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28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2001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DECD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4F4E9EC8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B20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71B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05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4197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610414F9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2C6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B66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13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61D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7AB4BA25" w14:textId="77777777" w:rsidTr="00F24A84">
        <w:trPr>
          <w:trHeight w:val="347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A572A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2BE3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19854,23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CE40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20941,84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1EE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105,48%</w:t>
            </w:r>
          </w:p>
        </w:tc>
      </w:tr>
      <w:tr w:rsidR="00624F3B" w:rsidRPr="00624F3B" w14:paraId="61E51BA7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609F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816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13895,64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18DB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14038,36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9D69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101,03%</w:t>
            </w:r>
          </w:p>
        </w:tc>
      </w:tr>
      <w:tr w:rsidR="00624F3B" w:rsidRPr="00624F3B" w14:paraId="7C4FFBFE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D2E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0A2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12984,65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490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13257,04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1218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102,10%</w:t>
            </w:r>
          </w:p>
        </w:tc>
      </w:tr>
      <w:tr w:rsidR="00624F3B" w:rsidRPr="00624F3B" w14:paraId="317897C5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3443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C14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E44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3759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234A0DE7" w14:textId="77777777" w:rsidTr="00F24A84">
        <w:trPr>
          <w:trHeight w:val="347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632A7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6035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26880,29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DE15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27295,40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FAC4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101,54%</w:t>
            </w:r>
          </w:p>
        </w:tc>
      </w:tr>
      <w:tr w:rsidR="00624F3B" w:rsidRPr="00624F3B" w14:paraId="372C8F02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40C6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32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30112,95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572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31322,56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AEAC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104,02%</w:t>
            </w:r>
          </w:p>
        </w:tc>
      </w:tr>
      <w:tr w:rsidR="00624F3B" w:rsidRPr="00624F3B" w14:paraId="23989DD4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71F2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437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28526,32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07B2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16392,76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882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57,47%</w:t>
            </w:r>
          </w:p>
        </w:tc>
      </w:tr>
      <w:tr w:rsidR="00624F3B" w:rsidRPr="00624F3B" w14:paraId="2F3A130A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B96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0C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FE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C55A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3547B4AD" w14:textId="77777777" w:rsidTr="00F24A84">
        <w:trPr>
          <w:trHeight w:val="347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F93E1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F37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58639,27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9B44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47715,32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9AFF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81,37%</w:t>
            </w:r>
          </w:p>
        </w:tc>
      </w:tr>
      <w:tr w:rsidR="00624F3B" w:rsidRPr="00624F3B" w14:paraId="1894188C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B240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19F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D230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6AE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0670AD4F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774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265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13895,62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DF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14068,12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D939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101,24%</w:t>
            </w:r>
          </w:p>
        </w:tc>
      </w:tr>
      <w:tr w:rsidR="00624F3B" w:rsidRPr="00624F3B" w14:paraId="33781C64" w14:textId="77777777" w:rsidTr="00F24A84">
        <w:trPr>
          <w:trHeight w:val="347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B563C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C185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13895,62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3DF3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14068,12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CD5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101,24%</w:t>
            </w:r>
          </w:p>
        </w:tc>
      </w:tr>
      <w:tr w:rsidR="00624F3B" w:rsidRPr="00624F3B" w14:paraId="011FDD75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5E8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548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13452,23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699A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13658,97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84A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101,54%</w:t>
            </w:r>
          </w:p>
        </w:tc>
      </w:tr>
      <w:tr w:rsidR="00624F3B" w:rsidRPr="00624F3B" w14:paraId="4B8D08BB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F775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23A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5708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6B3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1D7E25E4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4C36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A10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897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FA6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7D121FD7" w14:textId="77777777" w:rsidTr="00F24A84">
        <w:trPr>
          <w:trHeight w:val="347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80708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89B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13452,23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2AA4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13658,97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C81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101,54%</w:t>
            </w:r>
          </w:p>
        </w:tc>
      </w:tr>
      <w:tr w:rsidR="00624F3B" w:rsidRPr="00624F3B" w14:paraId="4C5C84A5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C6F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8AB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12DD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21209,88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C86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40AC99BE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998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757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B6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22583,46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440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45F5911F" w14:textId="77777777" w:rsidTr="00F24A84">
        <w:trPr>
          <w:trHeight w:val="347"/>
        </w:trPr>
        <w:tc>
          <w:tcPr>
            <w:tcW w:w="2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2DCE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22D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55E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15886,76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D1AD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2080C634" w14:textId="77777777" w:rsidTr="00F24A84">
        <w:trPr>
          <w:trHeight w:val="347"/>
        </w:trPr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CD2A2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F6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2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BA9E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59680,10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142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0,00%</w:t>
            </w:r>
          </w:p>
        </w:tc>
      </w:tr>
      <w:tr w:rsidR="00624F3B" w:rsidRPr="00624F3B" w14:paraId="15DC492B" w14:textId="77777777" w:rsidTr="00F24A84">
        <w:trPr>
          <w:trHeight w:val="532"/>
        </w:trPr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07F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6442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224679,86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6A18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247723,31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4A5C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110,26%</w:t>
            </w:r>
          </w:p>
        </w:tc>
      </w:tr>
    </w:tbl>
    <w:p w14:paraId="3EEFB24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C96A4A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A37A59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3D83C3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989EF54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7.3.  PRECIOS NETOS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6BAF46F3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7.3.1.  Precios netos medios año anterior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( 2.0X1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 :   </w:t>
      </w:r>
    </w:p>
    <w:p w14:paraId="3E41C586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41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0"/>
        <w:gridCol w:w="1760"/>
      </w:tblGrid>
      <w:tr w:rsidR="00624F3B" w:rsidRPr="00624F3B" w14:paraId="4A191EA2" w14:textId="77777777" w:rsidTr="00F24A84">
        <w:trPr>
          <w:trHeight w:val="1260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379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6D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Precios netos medios 2.0X1                        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u.m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)</w:t>
            </w:r>
          </w:p>
        </w:tc>
      </w:tr>
      <w:tr w:rsidR="00624F3B" w:rsidRPr="00624F3B" w14:paraId="2FEF5B66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90FE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416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1,12</w:t>
            </w:r>
          </w:p>
        </w:tc>
      </w:tr>
      <w:tr w:rsidR="00624F3B" w:rsidRPr="00624F3B" w14:paraId="7001485C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22E0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B76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1,12</w:t>
            </w:r>
          </w:p>
        </w:tc>
      </w:tr>
      <w:tr w:rsidR="00624F3B" w:rsidRPr="00624F3B" w14:paraId="3738BAF3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41D28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366E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4200029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8CF7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B3A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1,21</w:t>
            </w:r>
          </w:p>
        </w:tc>
      </w:tr>
      <w:tr w:rsidR="00624F3B" w:rsidRPr="00624F3B" w14:paraId="147EF41C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2F82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4F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2,20</w:t>
            </w:r>
          </w:p>
        </w:tc>
      </w:tr>
      <w:tr w:rsidR="00624F3B" w:rsidRPr="00624F3B" w14:paraId="030B432E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838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CC1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2,72</w:t>
            </w:r>
          </w:p>
        </w:tc>
      </w:tr>
      <w:tr w:rsidR="00624F3B" w:rsidRPr="00624F3B" w14:paraId="4B5EF45C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EB3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7C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3,78</w:t>
            </w:r>
          </w:p>
        </w:tc>
      </w:tr>
      <w:tr w:rsidR="00624F3B" w:rsidRPr="00624F3B" w14:paraId="2BC4F8A7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D1451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44A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2648DC0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3E20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30B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1,97</w:t>
            </w:r>
          </w:p>
        </w:tc>
      </w:tr>
      <w:tr w:rsidR="00624F3B" w:rsidRPr="00624F3B" w14:paraId="3A8E156D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EA9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21C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2,93</w:t>
            </w:r>
          </w:p>
        </w:tc>
      </w:tr>
      <w:tr w:rsidR="00624F3B" w:rsidRPr="00624F3B" w14:paraId="0B9946C5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8BEC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AC8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1,99</w:t>
            </w:r>
          </w:p>
        </w:tc>
      </w:tr>
      <w:tr w:rsidR="00624F3B" w:rsidRPr="00624F3B" w14:paraId="6E9A1F2D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3C9DA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9D2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4BCE2C1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AED7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F2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1,67</w:t>
            </w:r>
          </w:p>
        </w:tc>
      </w:tr>
      <w:tr w:rsidR="00624F3B" w:rsidRPr="00624F3B" w14:paraId="1C38BCFC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3DEE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B27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1,17</w:t>
            </w:r>
          </w:p>
        </w:tc>
      </w:tr>
      <w:tr w:rsidR="00624F3B" w:rsidRPr="00624F3B" w14:paraId="52B9D134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6D88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89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1,49</w:t>
            </w:r>
          </w:p>
        </w:tc>
      </w:tr>
      <w:tr w:rsidR="00624F3B" w:rsidRPr="00624F3B" w14:paraId="377FEBB5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9BA4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1263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3C41B2D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260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FE3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1,78</w:t>
            </w:r>
          </w:p>
        </w:tc>
      </w:tr>
      <w:tr w:rsidR="00624F3B" w:rsidRPr="00624F3B" w14:paraId="1BBFFF47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5B0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C3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1,56</w:t>
            </w:r>
          </w:p>
        </w:tc>
      </w:tr>
      <w:tr w:rsidR="00624F3B" w:rsidRPr="00624F3B" w14:paraId="6D436599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B0FEB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2793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B789E3C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D82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06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1,93</w:t>
            </w:r>
          </w:p>
        </w:tc>
      </w:tr>
      <w:tr w:rsidR="00624F3B" w:rsidRPr="00624F3B" w14:paraId="40892F43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B3BF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92A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1,72</w:t>
            </w:r>
          </w:p>
        </w:tc>
      </w:tr>
      <w:tr w:rsidR="00624F3B" w:rsidRPr="00624F3B" w14:paraId="2B17F8F8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6E35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BB3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1,36</w:t>
            </w:r>
          </w:p>
        </w:tc>
      </w:tr>
      <w:tr w:rsidR="00624F3B" w:rsidRPr="00624F3B" w14:paraId="431D5062" w14:textId="77777777" w:rsidTr="00F24A84">
        <w:trPr>
          <w:trHeight w:val="420"/>
          <w:jc w:val="center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B6F9C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8AC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</w:tbl>
    <w:p w14:paraId="56A1A2E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1F2856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FF591D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AE7FC5B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          7.3.2.  Objetivos precios netos medios año siguiente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( 2.0X2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:   </w:t>
      </w:r>
    </w:p>
    <w:p w14:paraId="20C90B73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626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5"/>
        <w:gridCol w:w="2516"/>
      </w:tblGrid>
      <w:tr w:rsidR="00624F3B" w:rsidRPr="00624F3B" w14:paraId="16C2BEFD" w14:textId="77777777" w:rsidTr="00F24A84">
        <w:trPr>
          <w:trHeight w:val="1063"/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8EC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67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Objetivos de Precios netos medios 2.0X2                        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u.m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)</w:t>
            </w:r>
          </w:p>
        </w:tc>
      </w:tr>
      <w:tr w:rsidR="00624F3B" w:rsidRPr="00624F3B" w14:paraId="76EF4BF4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5B70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AFC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1,15</w:t>
            </w:r>
          </w:p>
        </w:tc>
      </w:tr>
      <w:tr w:rsidR="00624F3B" w:rsidRPr="00624F3B" w14:paraId="152924E4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1D9A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F2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1,15</w:t>
            </w:r>
          </w:p>
        </w:tc>
      </w:tr>
      <w:tr w:rsidR="00624F3B" w:rsidRPr="00624F3B" w14:paraId="5651EB74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78E9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5BB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B8DACA2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2AE6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8DF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1,25</w:t>
            </w:r>
          </w:p>
        </w:tc>
      </w:tr>
      <w:tr w:rsidR="00624F3B" w:rsidRPr="00624F3B" w14:paraId="7F657424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47F0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9B7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2,27</w:t>
            </w:r>
          </w:p>
        </w:tc>
      </w:tr>
      <w:tr w:rsidR="00624F3B" w:rsidRPr="00624F3B" w14:paraId="74BACBC0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582D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2C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2,80</w:t>
            </w:r>
          </w:p>
        </w:tc>
      </w:tr>
      <w:tr w:rsidR="00624F3B" w:rsidRPr="00624F3B" w14:paraId="696F9A47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782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FBA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3,89</w:t>
            </w:r>
          </w:p>
        </w:tc>
      </w:tr>
      <w:tr w:rsidR="00624F3B" w:rsidRPr="00624F3B" w14:paraId="6C72152B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97E7D4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9893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C3996C5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2FEA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0BD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2,03</w:t>
            </w:r>
          </w:p>
        </w:tc>
      </w:tr>
      <w:tr w:rsidR="00624F3B" w:rsidRPr="00624F3B" w14:paraId="54AB0774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9DED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4D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3,02</w:t>
            </w:r>
          </w:p>
        </w:tc>
      </w:tr>
      <w:tr w:rsidR="00624F3B" w:rsidRPr="00624F3B" w14:paraId="4B6D4582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9C27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6E4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2,05</w:t>
            </w:r>
          </w:p>
        </w:tc>
      </w:tr>
      <w:tr w:rsidR="00624F3B" w:rsidRPr="00624F3B" w14:paraId="116BD0FE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106A5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C44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8D1D468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D5D7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86D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1,72</w:t>
            </w:r>
          </w:p>
        </w:tc>
      </w:tr>
      <w:tr w:rsidR="00624F3B" w:rsidRPr="00624F3B" w14:paraId="2E5AC15B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E98C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82C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1,21</w:t>
            </w:r>
          </w:p>
        </w:tc>
      </w:tr>
      <w:tr w:rsidR="00624F3B" w:rsidRPr="00624F3B" w14:paraId="4F3A3C2B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8842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43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1,53</w:t>
            </w:r>
          </w:p>
        </w:tc>
      </w:tr>
      <w:tr w:rsidR="00624F3B" w:rsidRPr="00624F3B" w14:paraId="37C38C11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23124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184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FB74CB5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42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E3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1,83</w:t>
            </w:r>
          </w:p>
        </w:tc>
      </w:tr>
      <w:tr w:rsidR="00624F3B" w:rsidRPr="00624F3B" w14:paraId="08E42597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668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E8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1,61</w:t>
            </w:r>
          </w:p>
        </w:tc>
      </w:tr>
      <w:tr w:rsidR="00624F3B" w:rsidRPr="00624F3B" w14:paraId="62276E83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82BC7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5EE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BFA39BC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865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956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1,99</w:t>
            </w:r>
          </w:p>
        </w:tc>
      </w:tr>
      <w:tr w:rsidR="00624F3B" w:rsidRPr="00624F3B" w14:paraId="54868AAF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5CB5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5E3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1,77</w:t>
            </w:r>
          </w:p>
        </w:tc>
      </w:tr>
      <w:tr w:rsidR="00624F3B" w:rsidRPr="00624F3B" w14:paraId="489783C5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330D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59D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1,40</w:t>
            </w:r>
          </w:p>
        </w:tc>
      </w:tr>
      <w:tr w:rsidR="00624F3B" w:rsidRPr="00624F3B" w14:paraId="51BC4EFE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7A6FA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D3E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DF0AAD3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55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FE4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1,15</w:t>
            </w:r>
          </w:p>
        </w:tc>
      </w:tr>
      <w:tr w:rsidR="00624F3B" w:rsidRPr="00624F3B" w14:paraId="3923A9C7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4F2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821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1,72</w:t>
            </w:r>
          </w:p>
        </w:tc>
      </w:tr>
      <w:tr w:rsidR="00624F3B" w:rsidRPr="00624F3B" w14:paraId="2F21663D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507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C7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>1,21</w:t>
            </w:r>
          </w:p>
        </w:tc>
      </w:tr>
      <w:tr w:rsidR="00624F3B" w:rsidRPr="00624F3B" w14:paraId="7C3F1E2C" w14:textId="77777777" w:rsidTr="00F24A84">
        <w:trPr>
          <w:trHeight w:val="372"/>
          <w:jc w:val="center"/>
        </w:trPr>
        <w:tc>
          <w:tcPr>
            <w:tcW w:w="3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5BF7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42D0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 </w:t>
            </w:r>
          </w:p>
        </w:tc>
      </w:tr>
    </w:tbl>
    <w:p w14:paraId="1C75815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2EF83C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99E4FD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969C4F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9B54997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7.4.  VENTAS EN UNIDADES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5AD4D8E1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7.4.1. Ventas totales en unidades del año anterior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( 2.0X1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 :</w:t>
      </w:r>
    </w:p>
    <w:p w14:paraId="32912454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052B7646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47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2000"/>
      </w:tblGrid>
      <w:tr w:rsidR="00624F3B" w:rsidRPr="00624F3B" w14:paraId="5E640355" w14:textId="77777777" w:rsidTr="00F24A84">
        <w:trPr>
          <w:trHeight w:val="75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501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 2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.0X1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5E3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Ventas en unidades</w:t>
            </w:r>
          </w:p>
        </w:tc>
      </w:tr>
      <w:tr w:rsidR="00624F3B" w:rsidRPr="00624F3B" w14:paraId="6FF3184B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0B07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DF98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79.008</w:t>
            </w:r>
          </w:p>
        </w:tc>
      </w:tr>
      <w:tr w:rsidR="00624F3B" w:rsidRPr="00624F3B" w14:paraId="4457478A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7F7D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EC0A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80.630</w:t>
            </w:r>
          </w:p>
        </w:tc>
      </w:tr>
      <w:tr w:rsidR="00624F3B" w:rsidRPr="00624F3B" w14:paraId="34BDD8D8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604F3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C32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675CC77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4B85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036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41.790</w:t>
            </w:r>
          </w:p>
        </w:tc>
      </w:tr>
      <w:tr w:rsidR="00624F3B" w:rsidRPr="00624F3B" w14:paraId="1DB72E78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B8F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90A2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15.270</w:t>
            </w:r>
          </w:p>
        </w:tc>
      </w:tr>
      <w:tr w:rsidR="00624F3B" w:rsidRPr="00624F3B" w14:paraId="0426ED50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E71E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E3BF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7.498</w:t>
            </w:r>
          </w:p>
        </w:tc>
      </w:tr>
      <w:tr w:rsidR="00624F3B" w:rsidRPr="00624F3B" w14:paraId="10236FAC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AD79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EEC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3.381</w:t>
            </w:r>
          </w:p>
        </w:tc>
      </w:tr>
      <w:tr w:rsidR="00624F3B" w:rsidRPr="00624F3B" w14:paraId="5F656E10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7FE17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A67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2D8F91D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C43F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820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21.378</w:t>
            </w:r>
          </w:p>
        </w:tc>
      </w:tr>
      <w:tr w:rsidR="00624F3B" w:rsidRPr="00624F3B" w14:paraId="2C4E2FE4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9969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2FC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10.774</w:t>
            </w:r>
          </w:p>
        </w:tc>
      </w:tr>
      <w:tr w:rsidR="00624F3B" w:rsidRPr="00624F3B" w14:paraId="66247E3E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012C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DF5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12.284</w:t>
            </w:r>
          </w:p>
        </w:tc>
      </w:tr>
      <w:tr w:rsidR="00624F3B" w:rsidRPr="00624F3B" w14:paraId="09667566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10BECC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86BF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A7E961C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7DE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4FB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42.323</w:t>
            </w:r>
          </w:p>
        </w:tc>
      </w:tr>
      <w:tr w:rsidR="00624F3B" w:rsidRPr="00624F3B" w14:paraId="69C62E39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180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B877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44.054</w:t>
            </w:r>
          </w:p>
        </w:tc>
      </w:tr>
      <w:tr w:rsidR="00624F3B" w:rsidRPr="00624F3B" w14:paraId="191B79D6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2BB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180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16.640</w:t>
            </w:r>
          </w:p>
        </w:tc>
      </w:tr>
      <w:tr w:rsidR="00624F3B" w:rsidRPr="00624F3B" w14:paraId="0FA98265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E1DBEA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2760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D43E67A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C1AA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781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13.890</w:t>
            </w:r>
          </w:p>
        </w:tc>
      </w:tr>
      <w:tr w:rsidR="00624F3B" w:rsidRPr="00624F3B" w14:paraId="4D5B77DC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C09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16A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40.114</w:t>
            </w:r>
          </w:p>
        </w:tc>
      </w:tr>
      <w:tr w:rsidR="00624F3B" w:rsidRPr="00624F3B" w14:paraId="58611236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12249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127D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30215C7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473E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DEB6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14.945</w:t>
            </w:r>
          </w:p>
        </w:tc>
      </w:tr>
      <w:tr w:rsidR="00624F3B" w:rsidRPr="00624F3B" w14:paraId="6D59C6C5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A68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5433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12.669</w:t>
            </w:r>
          </w:p>
        </w:tc>
      </w:tr>
      <w:tr w:rsidR="00624F3B" w:rsidRPr="00624F3B" w14:paraId="320D776D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B571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B82F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14.122</w:t>
            </w:r>
          </w:p>
        </w:tc>
      </w:tr>
      <w:tr w:rsidR="00624F3B" w:rsidRPr="00624F3B" w14:paraId="5A82B537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AB68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DFDF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28DFEC1" w14:textId="77777777" w:rsidTr="00F24A84">
        <w:trPr>
          <w:trHeight w:val="420"/>
          <w:jc w:val="center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6EEB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46C2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>470.771</w:t>
            </w:r>
          </w:p>
        </w:tc>
      </w:tr>
    </w:tbl>
    <w:p w14:paraId="1C72E9C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F7F9C4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D9B8C50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7.4.2. Ventas totales en unidades del año anterior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( 2.0X1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) , por meses  :</w:t>
      </w:r>
    </w:p>
    <w:p w14:paraId="3362B334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105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0"/>
        <w:gridCol w:w="2080"/>
        <w:gridCol w:w="1200"/>
        <w:gridCol w:w="1200"/>
        <w:gridCol w:w="1200"/>
        <w:gridCol w:w="1200"/>
        <w:gridCol w:w="1200"/>
      </w:tblGrid>
      <w:tr w:rsidR="00624F3B" w:rsidRPr="00624F3B" w14:paraId="5B3909CC" w14:textId="77777777" w:rsidTr="00F24A84">
        <w:trPr>
          <w:trHeight w:val="270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81991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A36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QUE REPRESENTA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572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98B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FEAE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7481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9DAE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MAYO</w:t>
            </w:r>
          </w:p>
        </w:tc>
      </w:tr>
      <w:tr w:rsidR="00624F3B" w:rsidRPr="00624F3B" w14:paraId="192586E2" w14:textId="77777777" w:rsidTr="00F24A84">
        <w:trPr>
          <w:trHeight w:val="27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39C98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PRODUCTO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501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CADA PRODUCTO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88E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B4A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937B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E6F3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12D2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</w:tr>
      <w:tr w:rsidR="00624F3B" w:rsidRPr="00624F3B" w14:paraId="0943192A" w14:textId="77777777" w:rsidTr="00F24A84">
        <w:trPr>
          <w:trHeight w:val="27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43D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9626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vs TOTAL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AB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772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3427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EE9E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37F8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</w:tr>
      <w:tr w:rsidR="00624F3B" w:rsidRPr="00624F3B" w14:paraId="6783C048" w14:textId="77777777" w:rsidTr="00F24A84">
        <w:trPr>
          <w:trHeight w:val="270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291B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0C17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FACTURACION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CF908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8C172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63DE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6DB2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5EF9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9,00%</w:t>
            </w:r>
          </w:p>
        </w:tc>
      </w:tr>
      <w:tr w:rsidR="00624F3B" w:rsidRPr="00624F3B" w14:paraId="5D1CEAC2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472F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6BE5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12,67%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E0D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E10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DCC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211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11B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7111</w:t>
            </w:r>
          </w:p>
        </w:tc>
      </w:tr>
      <w:tr w:rsidR="00624F3B" w:rsidRPr="00624F3B" w14:paraId="40E06E99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70B0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11E59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12,93%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EE3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E28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1AC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62B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299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7257</w:t>
            </w:r>
          </w:p>
        </w:tc>
      </w:tr>
      <w:tr w:rsidR="00624F3B" w:rsidRPr="00624F3B" w14:paraId="4E9FF3B3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FC9E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F2B4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25,60%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FC16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7982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F780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9578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0A30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11175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A01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12771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6C9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14367</w:t>
            </w:r>
          </w:p>
        </w:tc>
      </w:tr>
      <w:tr w:rsidR="00624F3B" w:rsidRPr="00624F3B" w14:paraId="6B8A393B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4F0B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A3A2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7,24%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78C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046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D43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F11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3343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46C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3761</w:t>
            </w:r>
          </w:p>
        </w:tc>
      </w:tr>
      <w:tr w:rsidR="00624F3B" w:rsidRPr="00624F3B" w14:paraId="7FA1F23D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28D7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B9B9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4,81%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29C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698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096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6A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6FB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1374</w:t>
            </w:r>
          </w:p>
        </w:tc>
      </w:tr>
      <w:tr w:rsidR="00624F3B" w:rsidRPr="00624F3B" w14:paraId="53887602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6F89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0A5D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2,92%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21E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117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BBF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0AE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492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675</w:t>
            </w:r>
          </w:p>
        </w:tc>
      </w:tr>
      <w:tr w:rsidR="00624F3B" w:rsidRPr="00624F3B" w14:paraId="7AB3E4A8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40BC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E3F3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1,83%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1E5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3AD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323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C2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A59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304</w:t>
            </w:r>
          </w:p>
        </w:tc>
      </w:tr>
      <w:tr w:rsidR="00624F3B" w:rsidRPr="00624F3B" w14:paraId="45A752CF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7FB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6AF5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16,80%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65CBC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3397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89D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4076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7DE1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4756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95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5435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809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6114</w:t>
            </w:r>
          </w:p>
        </w:tc>
      </w:tr>
      <w:tr w:rsidR="00624F3B" w:rsidRPr="00624F3B" w14:paraId="3C554EC4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0AD6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A86E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6,03%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FA5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884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221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2F3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133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1924</w:t>
            </w:r>
          </w:p>
        </w:tc>
      </w:tr>
      <w:tr w:rsidR="00624F3B" w:rsidRPr="00624F3B" w14:paraId="4801E34F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B93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2922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4,52%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F48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54C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90A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2B6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D7A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970</w:t>
            </w:r>
          </w:p>
        </w:tc>
      </w:tr>
      <w:tr w:rsidR="00624F3B" w:rsidRPr="00624F3B" w14:paraId="43B8C384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A20E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4BD6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3,50%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9A9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9EF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C3C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AA5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C37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1106</w:t>
            </w:r>
          </w:p>
        </w:tc>
      </w:tr>
      <w:tr w:rsidR="00624F3B" w:rsidRPr="00624F3B" w14:paraId="1B194CE8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177F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D436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14,05%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8B6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2222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CBD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2666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858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3111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2FC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3555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F82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3999</w:t>
            </w:r>
          </w:p>
        </w:tc>
      </w:tr>
      <w:tr w:rsidR="00624F3B" w:rsidRPr="00624F3B" w14:paraId="1B033FA8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8246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188EE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10,12%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01D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8BB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A42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87C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00C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3809</w:t>
            </w:r>
          </w:p>
        </w:tc>
      </w:tr>
      <w:tr w:rsidR="00624F3B" w:rsidRPr="00624F3B" w14:paraId="60B0A8C4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DD74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2901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7,38%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53B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852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853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E6B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4E8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3965</w:t>
            </w:r>
          </w:p>
        </w:tc>
      </w:tr>
      <w:tr w:rsidR="00624F3B" w:rsidRPr="00624F3B" w14:paraId="4D31B1CF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763C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CCD8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3,55%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0AA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A36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1E4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98F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298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1498</w:t>
            </w:r>
          </w:p>
        </w:tc>
      </w:tr>
      <w:tr w:rsidR="00624F3B" w:rsidRPr="00624F3B" w14:paraId="44B75116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F39C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D755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21,05%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D34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5151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C3C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6181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193D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7211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4E6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8241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391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9272</w:t>
            </w:r>
          </w:p>
        </w:tc>
      </w:tr>
      <w:tr w:rsidR="00624F3B" w:rsidRPr="00624F3B" w14:paraId="16B638D9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E8BF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3B52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3,54%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A09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EAF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07B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444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340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1250</w:t>
            </w:r>
          </w:p>
        </w:tc>
      </w:tr>
      <w:tr w:rsidR="00624F3B" w:rsidRPr="00624F3B" w14:paraId="71744309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F8F2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familiar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14DA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8,96%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7F9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D12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2407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C49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2A6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C0D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3610</w:t>
            </w:r>
          </w:p>
        </w:tc>
      </w:tr>
      <w:tr w:rsidR="00624F3B" w:rsidRPr="00624F3B" w14:paraId="0094E23C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CB72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toiletries</w:t>
            </w:r>
            <w:proofErr w:type="spellEnd"/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4AB8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12,50%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8641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2700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7E18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3240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71B0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3780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C47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4320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F02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4860</w:t>
            </w:r>
          </w:p>
        </w:tc>
      </w:tr>
      <w:tr w:rsidR="00624F3B" w:rsidRPr="00624F3B" w14:paraId="35D42F8F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7BAA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57FEA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4,13%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00C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F23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4F2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C76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497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1345</w:t>
            </w:r>
          </w:p>
        </w:tc>
      </w:tr>
      <w:tr w:rsidR="00624F3B" w:rsidRPr="00624F3B" w14:paraId="3E18EB58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1464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5612C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3,12%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4A1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1F9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030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77D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50F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1140</w:t>
            </w:r>
          </w:p>
        </w:tc>
      </w:tr>
      <w:tr w:rsidR="00624F3B" w:rsidRPr="00624F3B" w14:paraId="2DB6FEC4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957D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7CFC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2,75%</w:t>
            </w:r>
          </w:p>
        </w:tc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02F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C31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007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4EF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FD1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1271</w:t>
            </w:r>
          </w:p>
        </w:tc>
      </w:tr>
      <w:tr w:rsidR="00624F3B" w:rsidRPr="00624F3B" w14:paraId="63AD7CFD" w14:textId="77777777" w:rsidTr="00F24A84">
        <w:trPr>
          <w:trHeight w:val="420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878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0BE6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10,00%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F31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2087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51C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05BC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2922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C20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3339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1EB2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3756</w:t>
            </w:r>
          </w:p>
        </w:tc>
      </w:tr>
      <w:tr w:rsidR="00624F3B" w:rsidRPr="00624F3B" w14:paraId="6FABB0C7" w14:textId="77777777" w:rsidTr="00F24A84">
        <w:trPr>
          <w:trHeight w:val="555"/>
          <w:jc w:val="center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0E2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2329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100,00%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08A7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23539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AFE3D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28246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6882B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32954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F726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37662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8078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42369</w:t>
            </w:r>
          </w:p>
        </w:tc>
      </w:tr>
    </w:tbl>
    <w:p w14:paraId="28A9ACB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054497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C942C2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60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200"/>
        <w:gridCol w:w="1311"/>
        <w:gridCol w:w="1200"/>
        <w:gridCol w:w="1231"/>
        <w:gridCol w:w="1200"/>
        <w:gridCol w:w="1200"/>
      </w:tblGrid>
      <w:tr w:rsidR="00624F3B" w:rsidRPr="00624F3B" w14:paraId="3E5E579F" w14:textId="77777777" w:rsidTr="00F24A84">
        <w:trPr>
          <w:trHeight w:val="27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6EDC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lastRenderedPageBreak/>
              <w:t>JUNIO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FB44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929F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F68E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B7B8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3D08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BC1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89BE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TOTAL </w:t>
            </w:r>
          </w:p>
        </w:tc>
      </w:tr>
      <w:tr w:rsidR="00624F3B" w:rsidRPr="00624F3B" w14:paraId="470BABEC" w14:textId="77777777" w:rsidTr="00F24A84">
        <w:trPr>
          <w:trHeight w:val="27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5432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2D93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76E1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B9CB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CA79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AF09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F72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B1C6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U.M./AÑO</w:t>
            </w:r>
          </w:p>
        </w:tc>
      </w:tr>
      <w:tr w:rsidR="00624F3B" w:rsidRPr="00624F3B" w14:paraId="5EE6A53E" w14:textId="77777777" w:rsidTr="00F24A84">
        <w:trPr>
          <w:trHeight w:val="270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CF49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506D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74BB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5882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801C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E4A1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152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C0CF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2.0X1</w:t>
            </w:r>
          </w:p>
        </w:tc>
      </w:tr>
      <w:tr w:rsidR="00624F3B" w:rsidRPr="00624F3B" w14:paraId="1B6C3EB5" w14:textId="77777777" w:rsidTr="00F24A84">
        <w:trPr>
          <w:trHeight w:val="27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5E19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0D1A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CFF9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A57A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4CF6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8CF0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F00B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EB2E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100%</w:t>
            </w:r>
          </w:p>
        </w:tc>
      </w:tr>
      <w:tr w:rsidR="00624F3B" w:rsidRPr="00624F3B" w14:paraId="28089D3F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E74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8691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6AE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9481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CCC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9481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BAC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8691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854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F34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011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3950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2B45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79008</w:t>
            </w:r>
          </w:p>
        </w:tc>
      </w:tr>
      <w:tr w:rsidR="00624F3B" w:rsidRPr="00624F3B" w14:paraId="651EED33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536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BAA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AB4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9676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C2F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CA6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BB5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30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4031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AF1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80630</w:t>
            </w:r>
          </w:p>
        </w:tc>
      </w:tr>
      <w:tr w:rsidR="00624F3B" w:rsidRPr="00624F3B" w14:paraId="429B4D7D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E9E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17560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92D6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19157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3D17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19157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643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17560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4B0A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12771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DA43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9578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5656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7982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008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159638</w:t>
            </w:r>
          </w:p>
        </w:tc>
      </w:tr>
      <w:tr w:rsidR="00624F3B" w:rsidRPr="00624F3B" w14:paraId="07DD5261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89B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887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D87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5015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617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2C7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F6E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F48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2089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3261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41790</w:t>
            </w:r>
          </w:p>
        </w:tc>
      </w:tr>
      <w:tr w:rsidR="00624F3B" w:rsidRPr="00624F3B" w14:paraId="64604DC0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E13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476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501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1832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FA7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7E9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E35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2B9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763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0301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15270</w:t>
            </w:r>
          </w:p>
        </w:tc>
      </w:tr>
      <w:tr w:rsidR="00624F3B" w:rsidRPr="00624F3B" w14:paraId="7DF8BF3A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3A7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AD0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DBC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036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F36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8DC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73D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375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C209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7498</w:t>
            </w:r>
          </w:p>
        </w:tc>
      </w:tr>
      <w:tr w:rsidR="00624F3B" w:rsidRPr="00624F3B" w14:paraId="5C16476F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D0E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F5D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9C2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406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D4B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4B7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796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A59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E234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3381</w:t>
            </w:r>
          </w:p>
        </w:tc>
      </w:tr>
      <w:tr w:rsidR="00624F3B" w:rsidRPr="00624F3B" w14:paraId="45B603F0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BF62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7473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3318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8153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4868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8153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EEC9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7473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B25F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5435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0D13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4076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BB13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3397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366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67938</w:t>
            </w:r>
          </w:p>
        </w:tc>
      </w:tr>
      <w:tr w:rsidR="00624F3B" w:rsidRPr="00624F3B" w14:paraId="5B4A2A46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1DD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B17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80E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2565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5D0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264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5EF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AE3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1069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1471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21378</w:t>
            </w:r>
          </w:p>
        </w:tc>
      </w:tr>
      <w:tr w:rsidR="00624F3B" w:rsidRPr="00624F3B" w14:paraId="7A81F032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4A0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DF0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205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916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602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12E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B9F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539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9BF1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10774</w:t>
            </w:r>
          </w:p>
        </w:tc>
      </w:tr>
      <w:tr w:rsidR="00624F3B" w:rsidRPr="00624F3B" w14:paraId="4196F859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89B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2FD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BF9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1474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D6B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FD6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2F6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9CC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614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766E6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12284</w:t>
            </w:r>
          </w:p>
        </w:tc>
      </w:tr>
      <w:tr w:rsidR="00624F3B" w:rsidRPr="00624F3B" w14:paraId="7977067A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234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4888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534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5332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4D8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5332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B0E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4888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977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3555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30A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2666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958B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2222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30F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44436</w:t>
            </w:r>
          </w:p>
        </w:tc>
      </w:tr>
      <w:tr w:rsidR="00624F3B" w:rsidRPr="00624F3B" w14:paraId="7247F948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07A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9BE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344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5079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FAF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9AE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859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A2F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2116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1EBD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42323</w:t>
            </w:r>
          </w:p>
        </w:tc>
      </w:tr>
      <w:tr w:rsidR="00624F3B" w:rsidRPr="00624F3B" w14:paraId="54D2FA7B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343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936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315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5286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1EE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628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92D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4C4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2203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B53B1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44054</w:t>
            </w:r>
          </w:p>
        </w:tc>
      </w:tr>
      <w:tr w:rsidR="00624F3B" w:rsidRPr="00624F3B" w14:paraId="19C3DBE7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01E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052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C28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1997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077A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121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5E0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0D6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832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12F8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16640</w:t>
            </w:r>
          </w:p>
        </w:tc>
      </w:tr>
      <w:tr w:rsidR="00624F3B" w:rsidRPr="00624F3B" w14:paraId="29610C52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7EF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11332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FBBB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12362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3425F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12362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5FED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11332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008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8241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AF218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6181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9620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5151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525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103017</w:t>
            </w:r>
          </w:p>
        </w:tc>
      </w:tr>
      <w:tr w:rsidR="00624F3B" w:rsidRPr="00624F3B" w14:paraId="6D54D1DE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26B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658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CB3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1667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0FA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29C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6FF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864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694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EFEC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13890</w:t>
            </w:r>
          </w:p>
        </w:tc>
      </w:tr>
      <w:tr w:rsidR="00624F3B" w:rsidRPr="00624F3B" w14:paraId="24C95EB0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430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B4C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FE4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4814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3EB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E91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2DC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2407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946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2006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C47B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40114</w:t>
            </w:r>
          </w:p>
        </w:tc>
      </w:tr>
      <w:tr w:rsidR="00624F3B" w:rsidRPr="00624F3B" w14:paraId="0CBD5892" w14:textId="77777777" w:rsidTr="00F24A84">
        <w:trPr>
          <w:trHeight w:val="42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23A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5940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C3E7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6480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99D9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6480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44ED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5940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4BCC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4320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F280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3240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4815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2700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38B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54004</w:t>
            </w:r>
          </w:p>
        </w:tc>
      </w:tr>
      <w:tr w:rsidR="00624F3B" w:rsidRPr="00624F3B" w14:paraId="284EB62F" w14:textId="77777777" w:rsidTr="00F24A84">
        <w:trPr>
          <w:trHeight w:val="420"/>
        </w:trPr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BA3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44E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1793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D13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957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AE2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56E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A0F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747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D332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14945</w:t>
            </w:r>
          </w:p>
        </w:tc>
      </w:tr>
      <w:tr w:rsidR="00624F3B" w:rsidRPr="00624F3B" w14:paraId="18A7C7CA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FF9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12D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4FF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1520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E7F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1394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37C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30A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E5B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633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19EEA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12669</w:t>
            </w:r>
          </w:p>
        </w:tc>
      </w:tr>
      <w:tr w:rsidR="00624F3B" w:rsidRPr="00624F3B" w14:paraId="3E80C824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858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C5C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FD4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1695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416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0AC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30D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80A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706</w:t>
            </w:r>
          </w:p>
        </w:tc>
        <w:tc>
          <w:tcPr>
            <w:tcW w:w="12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516A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14122</w:t>
            </w:r>
          </w:p>
        </w:tc>
      </w:tr>
      <w:tr w:rsidR="00624F3B" w:rsidRPr="00624F3B" w14:paraId="2B7BB872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8ADB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4591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036B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5008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EFF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5008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E2D6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4591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E8C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3339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77D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BBE9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2087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F18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41737</w:t>
            </w:r>
          </w:p>
        </w:tc>
      </w:tr>
      <w:tr w:rsidR="00624F3B" w:rsidRPr="00624F3B" w14:paraId="64C78C73" w14:textId="77777777" w:rsidTr="00F24A84">
        <w:trPr>
          <w:trHeight w:val="673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45FA6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51785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8692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56492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9B5A3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56492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514F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51785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6254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37662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5F34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28246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800A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23539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1612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470.771</w:t>
            </w:r>
          </w:p>
        </w:tc>
      </w:tr>
    </w:tbl>
    <w:p w14:paraId="5663F82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43320D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7EE46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70DA55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18C53CA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7.4.3. Previsión de Ventas en unidades para el próximo año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2.0X2  :</w:t>
      </w:r>
      <w:proofErr w:type="gramEnd"/>
    </w:p>
    <w:p w14:paraId="2F776924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tbl>
      <w:tblPr>
        <w:tblW w:w="54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2100"/>
      </w:tblGrid>
      <w:tr w:rsidR="00624F3B" w:rsidRPr="00624F3B" w14:paraId="6E898B17" w14:textId="77777777" w:rsidTr="00F24A84">
        <w:trPr>
          <w:trHeight w:val="735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094E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lastRenderedPageBreak/>
              <w:t>AÑO  2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.0X2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965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Ventas en unidades</w:t>
            </w:r>
          </w:p>
        </w:tc>
      </w:tr>
      <w:tr w:rsidR="00624F3B" w:rsidRPr="00624F3B" w14:paraId="7355FE6F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9EC6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E75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81.104</w:t>
            </w:r>
          </w:p>
        </w:tc>
      </w:tr>
      <w:tr w:rsidR="00624F3B" w:rsidRPr="00624F3B" w14:paraId="5588F43C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EE1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761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86.622</w:t>
            </w:r>
          </w:p>
        </w:tc>
      </w:tr>
      <w:tr w:rsidR="00624F3B" w:rsidRPr="00624F3B" w14:paraId="71F61E56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0E94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6A02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624F3B" w:rsidRPr="00624F3B" w14:paraId="796F64C5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6B88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10ED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41.83</w:t>
            </w:r>
          </w:p>
        </w:tc>
      </w:tr>
      <w:tr w:rsidR="00624F3B" w:rsidRPr="00624F3B" w14:paraId="0113B8CE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9E5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918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10.336</w:t>
            </w:r>
          </w:p>
        </w:tc>
      </w:tr>
      <w:tr w:rsidR="00624F3B" w:rsidRPr="00624F3B" w14:paraId="5FE2ACDA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56D4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F4B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5.726</w:t>
            </w:r>
          </w:p>
        </w:tc>
      </w:tr>
      <w:tr w:rsidR="00624F3B" w:rsidRPr="00624F3B" w14:paraId="4AD4D48D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035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3A3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1.782</w:t>
            </w:r>
          </w:p>
        </w:tc>
      </w:tr>
      <w:tr w:rsidR="00624F3B" w:rsidRPr="00624F3B" w14:paraId="5295A06F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EAFF0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7DA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624F3B" w:rsidRPr="00624F3B" w14:paraId="0419D6D2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8B6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DFA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16.577</w:t>
            </w:r>
          </w:p>
        </w:tc>
      </w:tr>
      <w:tr w:rsidR="00624F3B" w:rsidRPr="00624F3B" w14:paraId="669AAD7C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2F0C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ED09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9.732</w:t>
            </w:r>
          </w:p>
        </w:tc>
      </w:tr>
      <w:tr w:rsidR="00624F3B" w:rsidRPr="00624F3B" w14:paraId="0ED54A8F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E5F9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A4F8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10.183</w:t>
            </w:r>
          </w:p>
        </w:tc>
      </w:tr>
      <w:tr w:rsidR="00624F3B" w:rsidRPr="00624F3B" w14:paraId="6F5A367B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99FB2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60C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624F3B" w:rsidRPr="00624F3B" w14:paraId="06A02D07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8FE6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756B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44.274</w:t>
            </w:r>
          </w:p>
        </w:tc>
      </w:tr>
      <w:tr w:rsidR="00624F3B" w:rsidRPr="00624F3B" w14:paraId="33998F0C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C10A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6B4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44.027</w:t>
            </w:r>
          </w:p>
        </w:tc>
      </w:tr>
      <w:tr w:rsidR="00624F3B" w:rsidRPr="00624F3B" w14:paraId="4B1F6C48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189F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E793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13.917</w:t>
            </w:r>
          </w:p>
        </w:tc>
      </w:tr>
      <w:tr w:rsidR="00624F3B" w:rsidRPr="00624F3B" w14:paraId="3E5CB60F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89E37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745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624F3B" w:rsidRPr="00624F3B" w14:paraId="01319DC7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13C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4A79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11.590</w:t>
            </w:r>
          </w:p>
        </w:tc>
      </w:tr>
      <w:tr w:rsidR="00624F3B" w:rsidRPr="00624F3B" w14:paraId="2A1821F6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9F4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050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36.097</w:t>
            </w:r>
          </w:p>
        </w:tc>
      </w:tr>
      <w:tr w:rsidR="00624F3B" w:rsidRPr="00624F3B" w14:paraId="3A4F0FC1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DBA6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8C3E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624F3B" w:rsidRPr="00624F3B" w14:paraId="61373FB1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431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5C8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13.133</w:t>
            </w:r>
          </w:p>
        </w:tc>
      </w:tr>
      <w:tr w:rsidR="00624F3B" w:rsidRPr="00624F3B" w14:paraId="17152745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343B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9A8C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10.001</w:t>
            </w:r>
          </w:p>
        </w:tc>
      </w:tr>
      <w:tr w:rsidR="00624F3B" w:rsidRPr="00624F3B" w14:paraId="35F00E7A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02D0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B35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10.438</w:t>
            </w:r>
          </w:p>
        </w:tc>
      </w:tr>
      <w:tr w:rsidR="00624F3B" w:rsidRPr="00624F3B" w14:paraId="491FCF5B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568283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DB0A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</w:tr>
      <w:tr w:rsidR="00624F3B" w:rsidRPr="00624F3B" w14:paraId="4FDE63E4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2A1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CF75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64.985</w:t>
            </w:r>
          </w:p>
        </w:tc>
      </w:tr>
      <w:tr w:rsidR="00624F3B" w:rsidRPr="00624F3B" w14:paraId="4BEE7B46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AF3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468F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33.254</w:t>
            </w:r>
          </w:p>
        </w:tc>
      </w:tr>
      <w:tr w:rsidR="00624F3B" w:rsidRPr="00624F3B" w14:paraId="2E5B83B3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BF77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030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32.434</w:t>
            </w:r>
          </w:p>
        </w:tc>
      </w:tr>
      <w:tr w:rsidR="00624F3B" w:rsidRPr="00624F3B" w14:paraId="0216AF6A" w14:textId="77777777" w:rsidTr="00F24A84">
        <w:trPr>
          <w:trHeight w:val="420"/>
          <w:jc w:val="center"/>
        </w:trPr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7D83AC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49C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130.673</w:t>
            </w:r>
          </w:p>
        </w:tc>
      </w:tr>
      <w:tr w:rsidR="00624F3B" w:rsidRPr="00624F3B" w14:paraId="38F848DA" w14:textId="77777777" w:rsidTr="00F24A84">
        <w:trPr>
          <w:trHeight w:val="523"/>
          <w:jc w:val="center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416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EC3D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highlight w:val="lightGray"/>
                <w:lang w:eastAsia="es-ES"/>
              </w:rPr>
              <w:t>577.895</w:t>
            </w:r>
          </w:p>
        </w:tc>
      </w:tr>
    </w:tbl>
    <w:p w14:paraId="280FAE8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CA7815A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411A53C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           7.4.4. Previsión de Ventas en unidades para el próximo año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2.0X2 ,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por meses :</w:t>
      </w:r>
    </w:p>
    <w:p w14:paraId="2A0BE8E8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25F2E54C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</w:p>
    <w:tbl>
      <w:tblPr>
        <w:tblW w:w="1085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3"/>
        <w:gridCol w:w="2151"/>
        <w:gridCol w:w="1241"/>
        <w:gridCol w:w="1241"/>
        <w:gridCol w:w="1241"/>
        <w:gridCol w:w="1241"/>
        <w:gridCol w:w="1241"/>
      </w:tblGrid>
      <w:tr w:rsidR="00624F3B" w:rsidRPr="00624F3B" w14:paraId="048D4BF6" w14:textId="77777777" w:rsidTr="00F24A84">
        <w:trPr>
          <w:trHeight w:val="27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5366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A91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QUE REPRESENTA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980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ENERO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525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FEBRERO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73B7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MARZO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540F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ABRIL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F5DF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MAYO</w:t>
            </w:r>
          </w:p>
        </w:tc>
      </w:tr>
      <w:tr w:rsidR="00624F3B" w:rsidRPr="00624F3B" w14:paraId="26B3570D" w14:textId="77777777" w:rsidTr="00F24A84">
        <w:trPr>
          <w:trHeight w:val="271"/>
          <w:jc w:val="center"/>
        </w:trPr>
        <w:tc>
          <w:tcPr>
            <w:tcW w:w="25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A7D0E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PRODUCTO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5A1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CADA PRODUCTO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AFF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96D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0AD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C1A8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056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</w:tr>
      <w:tr w:rsidR="00624F3B" w:rsidRPr="00624F3B" w14:paraId="3E4E960E" w14:textId="77777777" w:rsidTr="00F24A84">
        <w:trPr>
          <w:trHeight w:val="271"/>
          <w:jc w:val="center"/>
        </w:trPr>
        <w:tc>
          <w:tcPr>
            <w:tcW w:w="25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1F4C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43F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vs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070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958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323F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1F9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816D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</w:tr>
      <w:tr w:rsidR="00624F3B" w:rsidRPr="00624F3B" w14:paraId="01032E42" w14:textId="77777777" w:rsidTr="00F24A84">
        <w:trPr>
          <w:trHeight w:val="271"/>
          <w:jc w:val="center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F73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25241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FACTURACION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8B698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00BFE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282F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7,00%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A9DB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662E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9,00%</w:t>
            </w:r>
          </w:p>
        </w:tc>
      </w:tr>
      <w:tr w:rsidR="00624F3B" w:rsidRPr="00624F3B" w14:paraId="2C54B3CA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23D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967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11,17%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199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770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4866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17F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5677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489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012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7299</w:t>
            </w:r>
          </w:p>
        </w:tc>
      </w:tr>
      <w:tr w:rsidR="00624F3B" w:rsidRPr="00624F3B" w14:paraId="548D9582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2158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027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11,93%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D67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5A5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5197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AD7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7CB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71B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7796</w:t>
            </w:r>
          </w:p>
        </w:tc>
      </w:tr>
      <w:tr w:rsidR="00624F3B" w:rsidRPr="00624F3B" w14:paraId="22B17957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AD70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C845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23,10%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1205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8386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5A43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10064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D5F7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11741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1ED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13418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054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15095</w:t>
            </w:r>
          </w:p>
        </w:tc>
      </w:tr>
      <w:tr w:rsidR="00624F3B" w:rsidRPr="00624F3B" w14:paraId="1471BA4A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8BBA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90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6,24%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1D2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037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FD4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2918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7B2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3335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690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3751</w:t>
            </w:r>
          </w:p>
        </w:tc>
      </w:tr>
      <w:tr w:rsidR="00624F3B" w:rsidRPr="00624F3B" w14:paraId="6B34C76A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461C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FD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2,81%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2C5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577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94C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724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3D7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CD8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930</w:t>
            </w:r>
          </w:p>
        </w:tc>
      </w:tr>
      <w:tr w:rsidR="00624F3B" w:rsidRPr="00624F3B" w14:paraId="3DC0B9F2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31BB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8F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1,92%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C68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089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341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50C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67C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515</w:t>
            </w:r>
          </w:p>
        </w:tc>
      </w:tr>
      <w:tr w:rsidR="00624F3B" w:rsidRPr="00624F3B" w14:paraId="3B1500E7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A51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EEA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0,83%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D27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0AD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D89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A36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314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160</w:t>
            </w:r>
          </w:p>
        </w:tc>
      </w:tr>
      <w:tr w:rsidR="00624F3B" w:rsidRPr="00624F3B" w14:paraId="2A7C1351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0710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C6A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11,80%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E994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2976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E0F0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3572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696A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4167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5C6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4762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ACC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5357</w:t>
            </w:r>
          </w:p>
        </w:tc>
      </w:tr>
      <w:tr w:rsidR="00624F3B" w:rsidRPr="00624F3B" w14:paraId="4C711DF6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DDB7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A85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4,03%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095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609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701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1F4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1326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E98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1492</w:t>
            </w:r>
          </w:p>
        </w:tc>
      </w:tr>
      <w:tr w:rsidR="00624F3B" w:rsidRPr="00624F3B" w14:paraId="63580B92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74CF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FAC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3,52%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A68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727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411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7C0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779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6D7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876</w:t>
            </w:r>
          </w:p>
        </w:tc>
      </w:tr>
      <w:tr w:rsidR="00624F3B" w:rsidRPr="00624F3B" w14:paraId="03D358AA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0C79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5C6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2,50%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64D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8FA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F8A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11A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65B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916</w:t>
            </w:r>
          </w:p>
        </w:tc>
      </w:tr>
      <w:tr w:rsidR="00624F3B" w:rsidRPr="00624F3B" w14:paraId="2A80FA27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D31D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D2A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10,05%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D92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1825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E77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2190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82E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2554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365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2919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685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3284</w:t>
            </w:r>
          </w:p>
        </w:tc>
      </w:tr>
      <w:tr w:rsidR="00624F3B" w:rsidRPr="00624F3B" w14:paraId="3F0666F3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971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5B2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9,12%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06F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2214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56C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2656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1E1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3099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EC6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F65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3985</w:t>
            </w:r>
          </w:p>
        </w:tc>
      </w:tr>
      <w:tr w:rsidR="00624F3B" w:rsidRPr="00624F3B" w14:paraId="6EDD1B85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844A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DB1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6,38%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CB8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2201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5A1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2642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ED0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3082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398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3522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C00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3962</w:t>
            </w:r>
          </w:p>
        </w:tc>
      </w:tr>
      <w:tr w:rsidR="00624F3B" w:rsidRPr="00624F3B" w14:paraId="616F6A9D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5A5F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DD1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2,55%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189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4E1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8B1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2DB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A2C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1253</w:t>
            </w:r>
          </w:p>
        </w:tc>
      </w:tr>
      <w:tr w:rsidR="00624F3B" w:rsidRPr="00624F3B" w14:paraId="570FB57B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9FD7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5DEF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18,05%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BE5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5111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A0E1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6133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94F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7155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E46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8177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6A6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9200</w:t>
            </w:r>
          </w:p>
        </w:tc>
      </w:tr>
      <w:tr w:rsidR="00624F3B" w:rsidRPr="00624F3B" w14:paraId="2BD4A9DE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21D8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A8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2,54%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065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1C1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39E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8F6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53F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1043</w:t>
            </w:r>
          </w:p>
        </w:tc>
      </w:tr>
      <w:tr w:rsidR="00624F3B" w:rsidRPr="00624F3B" w14:paraId="40408695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57DB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familiar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CE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6,96%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139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555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2166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B2B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2527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A5B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5A3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3249</w:t>
            </w:r>
          </w:p>
        </w:tc>
      </w:tr>
      <w:tr w:rsidR="00624F3B" w:rsidRPr="00624F3B" w14:paraId="6AE26366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7CFA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toiletries</w:t>
            </w:r>
            <w:proofErr w:type="spellEnd"/>
          </w:p>
        </w:tc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71F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9,50%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4284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2384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AE2E6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2861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A5B3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3338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9DD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3815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0CA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4292</w:t>
            </w:r>
          </w:p>
        </w:tc>
      </w:tr>
      <w:tr w:rsidR="00624F3B" w:rsidRPr="00624F3B" w14:paraId="15524434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C347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6AA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3,13%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889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657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3B0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788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3DE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A90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1051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79C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1182</w:t>
            </w:r>
          </w:p>
        </w:tc>
      </w:tr>
      <w:tr w:rsidR="00624F3B" w:rsidRPr="00624F3B" w14:paraId="32A60A5B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F498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49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2,12%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24E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976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434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D60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D43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900</w:t>
            </w:r>
          </w:p>
        </w:tc>
      </w:tr>
      <w:tr w:rsidR="00624F3B" w:rsidRPr="00624F3B" w14:paraId="764A4731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8211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98B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1,75%</w:t>
            </w: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89C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09B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C78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731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B0C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0B1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939</w:t>
            </w:r>
          </w:p>
        </w:tc>
      </w:tr>
      <w:tr w:rsidR="00624F3B" w:rsidRPr="00624F3B" w14:paraId="1A64077C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A0AF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A2F8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7,00%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2BBE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1679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7F55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CADC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2350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78E2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2686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DD7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3021</w:t>
            </w:r>
          </w:p>
        </w:tc>
      </w:tr>
      <w:tr w:rsidR="00624F3B" w:rsidRPr="00624F3B" w14:paraId="3A1BB654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FE04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37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8,95%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7E0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3249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C4F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3899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9ED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4549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59E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5199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12A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5849</w:t>
            </w:r>
          </w:p>
        </w:tc>
      </w:tr>
      <w:tr w:rsidR="00624F3B" w:rsidRPr="00624F3B" w14:paraId="07E16D38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E757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B5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6,85%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F2D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1663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618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1995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5D5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2328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BCE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2660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6AC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2993</w:t>
            </w:r>
          </w:p>
        </w:tc>
      </w:tr>
      <w:tr w:rsidR="00624F3B" w:rsidRPr="00624F3B" w14:paraId="5D8C7C8B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7C26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ABB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4,70%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AA0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1622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E3F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1946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C45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2270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C9A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2595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528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2919</w:t>
            </w:r>
          </w:p>
        </w:tc>
      </w:tr>
      <w:tr w:rsidR="00624F3B" w:rsidRPr="00624F3B" w14:paraId="4F6D57AD" w14:textId="77777777" w:rsidTr="00F24A84">
        <w:trPr>
          <w:trHeight w:val="361"/>
          <w:jc w:val="center"/>
        </w:trPr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2BB0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1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D25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20,50%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E11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6534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1C0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7840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C505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9147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6248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10454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6B3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11761</w:t>
            </w:r>
          </w:p>
        </w:tc>
      </w:tr>
      <w:tr w:rsidR="00624F3B" w:rsidRPr="00624F3B" w14:paraId="6E60CBEA" w14:textId="77777777" w:rsidTr="00F24A84">
        <w:trPr>
          <w:trHeight w:val="426"/>
          <w:jc w:val="center"/>
        </w:trPr>
        <w:tc>
          <w:tcPr>
            <w:tcW w:w="2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958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21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623D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100,00%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EC60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28895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50AC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34674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AE799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40453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05CD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46232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3BC00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52011</w:t>
            </w:r>
          </w:p>
        </w:tc>
      </w:tr>
    </w:tbl>
    <w:p w14:paraId="127BC7F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1B3479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5CE452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60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1200"/>
        <w:gridCol w:w="1200"/>
        <w:gridCol w:w="1311"/>
        <w:gridCol w:w="1200"/>
        <w:gridCol w:w="1231"/>
        <w:gridCol w:w="1200"/>
        <w:gridCol w:w="1200"/>
      </w:tblGrid>
      <w:tr w:rsidR="00624F3B" w:rsidRPr="00624F3B" w14:paraId="285B7544" w14:textId="77777777" w:rsidTr="00F24A84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070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JUNIO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ECA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JULIO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4776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AGOSTO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9FEF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SEPTIEMBRE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15E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OCTUBRE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8135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NOVIEMBRE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18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DICIEMBRE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EA80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TOTAL</w:t>
            </w:r>
          </w:p>
        </w:tc>
      </w:tr>
      <w:tr w:rsidR="00624F3B" w:rsidRPr="00624F3B" w14:paraId="64258713" w14:textId="77777777" w:rsidTr="00F24A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E67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3E2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DD80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66C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C8B4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2D1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4F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MES vs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BFD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u.m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 xml:space="preserve"> /AÑO</w:t>
            </w:r>
          </w:p>
        </w:tc>
      </w:tr>
      <w:tr w:rsidR="00624F3B" w:rsidRPr="00624F3B" w14:paraId="298EE438" w14:textId="77777777" w:rsidTr="00F24A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BCD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DF8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36C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633A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BFCE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591F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B9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AÑO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43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2.0X2</w:t>
            </w:r>
          </w:p>
        </w:tc>
      </w:tr>
      <w:tr w:rsidR="00624F3B" w:rsidRPr="00624F3B" w14:paraId="53EF8F90" w14:textId="77777777" w:rsidTr="00F24A84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604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AEA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069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12,00%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C8A6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11,00%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B20A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8,00%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BBA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6,00%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B652B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es-ES"/>
              </w:rPr>
              <w:t>5,00%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D34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Helv" w:eastAsia="Times New Roman" w:hAnsi="Helv" w:cs="Arial"/>
                <w:b/>
                <w:bCs/>
                <w:sz w:val="18"/>
                <w:szCs w:val="18"/>
                <w:lang w:eastAsia="es-ES"/>
              </w:rPr>
              <w:t>100%</w:t>
            </w:r>
          </w:p>
        </w:tc>
      </w:tr>
      <w:tr w:rsidR="00624F3B" w:rsidRPr="00624F3B" w14:paraId="0A9F99BD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361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2E6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E9F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9732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999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D50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78A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4866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A35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7EE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81104</w:t>
            </w:r>
          </w:p>
        </w:tc>
      </w:tr>
      <w:tr w:rsidR="00624F3B" w:rsidRPr="00624F3B" w14:paraId="791A183E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98D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9528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7D7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10395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5D8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10395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B05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9528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9B9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568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641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663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86622</w:t>
            </w:r>
          </w:p>
        </w:tc>
      </w:tr>
      <w:tr w:rsidR="00624F3B" w:rsidRPr="00624F3B" w14:paraId="7303F4A2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0F8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18450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D1D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20127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C670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20127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920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18450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E8D5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13418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B04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10064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FA488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8386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E0C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167726</w:t>
            </w:r>
          </w:p>
        </w:tc>
      </w:tr>
      <w:tr w:rsidR="00624F3B" w:rsidRPr="00624F3B" w14:paraId="6E2D180E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CDE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816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789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557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EEF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A27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0D9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BC5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41683</w:t>
            </w:r>
          </w:p>
        </w:tc>
      </w:tr>
      <w:tr w:rsidR="00624F3B" w:rsidRPr="00624F3B" w14:paraId="3C7473AF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0C6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487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FEF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1240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5C9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5F3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DC3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AB2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AC0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10336</w:t>
            </w:r>
          </w:p>
        </w:tc>
      </w:tr>
      <w:tr w:rsidR="00624F3B" w:rsidRPr="00624F3B" w14:paraId="3D3C9125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6E5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6B3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E46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687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9BD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741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4C6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DBC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410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5726</w:t>
            </w:r>
          </w:p>
        </w:tc>
      </w:tr>
      <w:tr w:rsidR="00624F3B" w:rsidRPr="00624F3B" w14:paraId="4526C193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8FE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FA8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A9E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330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693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6F9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3E8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C6A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1782</w:t>
            </w:r>
          </w:p>
        </w:tc>
      </w:tr>
      <w:tr w:rsidR="00624F3B" w:rsidRPr="00624F3B" w14:paraId="73D3B23B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ADD0F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6548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9925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7143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73103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7143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4E00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6548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6E85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4762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F9FA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3572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0DF6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2976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B369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59527</w:t>
            </w:r>
          </w:p>
        </w:tc>
      </w:tr>
      <w:tr w:rsidR="00624F3B" w:rsidRPr="00624F3B" w14:paraId="24E6298B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96C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A40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CBB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1989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BCC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07A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E56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838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8BA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16577</w:t>
            </w:r>
          </w:p>
        </w:tc>
      </w:tr>
      <w:tr w:rsidR="00624F3B" w:rsidRPr="00624F3B" w14:paraId="699F25E3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489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AEC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49B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1168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1D2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111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0FF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F08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188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9732</w:t>
            </w:r>
          </w:p>
        </w:tc>
      </w:tr>
      <w:tr w:rsidR="00624F3B" w:rsidRPr="00624F3B" w14:paraId="74EE6E0E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D71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839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980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775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1FB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2D0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43E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BAA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10183</w:t>
            </w:r>
          </w:p>
        </w:tc>
      </w:tr>
      <w:tr w:rsidR="00624F3B" w:rsidRPr="00624F3B" w14:paraId="4A67DB5E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101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4014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093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4379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C6A0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4379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C16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4014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BF7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2919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519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2190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A27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1825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A10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36492</w:t>
            </w:r>
          </w:p>
        </w:tc>
      </w:tr>
      <w:tr w:rsidR="00624F3B" w:rsidRPr="00624F3B" w14:paraId="4C41AF43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77B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836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F70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5313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D29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494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676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907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C7A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44274</w:t>
            </w:r>
          </w:p>
        </w:tc>
      </w:tr>
      <w:tr w:rsidR="00624F3B" w:rsidRPr="00624F3B" w14:paraId="6E721E44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D85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837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592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5283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037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BD8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E8F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6EA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238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44027</w:t>
            </w:r>
          </w:p>
        </w:tc>
      </w:tr>
      <w:tr w:rsidR="00624F3B" w:rsidRPr="00624F3B" w14:paraId="5885017D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003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5F5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3F9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883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19D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4F3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65F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C20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13917</w:t>
            </w:r>
          </w:p>
        </w:tc>
      </w:tr>
      <w:tr w:rsidR="00624F3B" w:rsidRPr="00624F3B" w14:paraId="6926A1F9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96F6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11244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8D6A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12266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4610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12266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E9BF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11244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5611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8177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42F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6133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0A1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5111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3D49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102218</w:t>
            </w:r>
          </w:p>
        </w:tc>
      </w:tr>
      <w:tr w:rsidR="00624F3B" w:rsidRPr="00624F3B" w14:paraId="62F2F59F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0BB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55C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1391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2C3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1391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207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3D2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485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789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51C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11590</w:t>
            </w:r>
          </w:p>
        </w:tc>
      </w:tr>
      <w:tr w:rsidR="00624F3B" w:rsidRPr="00624F3B" w14:paraId="0B985172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5CB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DA9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3FF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4332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0E2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C8C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493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CD0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22C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36097</w:t>
            </w:r>
          </w:p>
        </w:tc>
      </w:tr>
      <w:tr w:rsidR="00624F3B" w:rsidRPr="00624F3B" w14:paraId="48BC857B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792C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5246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B68D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5722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56BA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5722</w:t>
            </w:r>
          </w:p>
        </w:tc>
        <w:tc>
          <w:tcPr>
            <w:tcW w:w="12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3330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5246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D166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3815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6266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2861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002F8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2384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0A8C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47687</w:t>
            </w:r>
          </w:p>
        </w:tc>
      </w:tr>
      <w:tr w:rsidR="00624F3B" w:rsidRPr="00624F3B" w14:paraId="0D4E2F3D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993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C46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872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1576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CF9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735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704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559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6080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13133</w:t>
            </w:r>
          </w:p>
        </w:tc>
      </w:tr>
      <w:tr w:rsidR="00624F3B" w:rsidRPr="00624F3B" w14:paraId="74D5A01F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6E9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A62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064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1200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956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9E0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767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F0A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8F5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10001</w:t>
            </w:r>
          </w:p>
        </w:tc>
      </w:tr>
      <w:tr w:rsidR="00624F3B" w:rsidRPr="00624F3B" w14:paraId="5270B42F" w14:textId="77777777" w:rsidTr="00F24A84">
        <w:trPr>
          <w:trHeight w:val="420"/>
        </w:trPr>
        <w:tc>
          <w:tcPr>
            <w:tcW w:w="12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CC0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0DF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BF6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1253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4C6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9B4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7E5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0BD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965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10438</w:t>
            </w:r>
          </w:p>
        </w:tc>
      </w:tr>
      <w:tr w:rsidR="00624F3B" w:rsidRPr="00624F3B" w14:paraId="3B5EC54F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D4E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3693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6C41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4029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1E82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4029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266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3693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DDF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2686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699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2014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CBD1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1679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0A7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33572</w:t>
            </w:r>
          </w:p>
        </w:tc>
      </w:tr>
      <w:tr w:rsidR="00624F3B" w:rsidRPr="00624F3B" w14:paraId="420061BB" w14:textId="77777777" w:rsidTr="00F24A84">
        <w:trPr>
          <w:trHeight w:val="4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432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7148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2F7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7798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BAE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7798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BC9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7148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F08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5199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023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3899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CEE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3249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5FD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64985</w:t>
            </w:r>
          </w:p>
        </w:tc>
      </w:tr>
      <w:tr w:rsidR="00624F3B" w:rsidRPr="00624F3B" w14:paraId="4CD0764E" w14:textId="77777777" w:rsidTr="00F24A84">
        <w:trPr>
          <w:trHeight w:val="4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225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3658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89B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3991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3A6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3991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792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3658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FAF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2660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345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1995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AC8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1663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94B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33254</w:t>
            </w:r>
          </w:p>
        </w:tc>
      </w:tr>
      <w:tr w:rsidR="00624F3B" w:rsidRPr="00624F3B" w14:paraId="5B90FB0E" w14:textId="77777777" w:rsidTr="00F24A84">
        <w:trPr>
          <w:trHeight w:val="420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7669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3568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7FA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3892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AE1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3892</w:t>
            </w:r>
          </w:p>
        </w:tc>
        <w:tc>
          <w:tcPr>
            <w:tcW w:w="12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CB8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3568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F35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2595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745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1946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ED8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1622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46F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32434</w:t>
            </w:r>
          </w:p>
        </w:tc>
      </w:tr>
      <w:tr w:rsidR="00624F3B" w:rsidRPr="00624F3B" w14:paraId="1F3279D2" w14:textId="77777777" w:rsidTr="00F24A84">
        <w:trPr>
          <w:trHeight w:val="42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C31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14374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CD7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15681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36F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15681</w:t>
            </w:r>
          </w:p>
        </w:tc>
        <w:tc>
          <w:tcPr>
            <w:tcW w:w="12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D828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14374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3DF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10454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108E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7840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3E48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6534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29F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130673</w:t>
            </w:r>
          </w:p>
        </w:tc>
      </w:tr>
      <w:tr w:rsidR="00624F3B" w:rsidRPr="00624F3B" w14:paraId="3895AD16" w14:textId="77777777" w:rsidTr="00F24A84">
        <w:trPr>
          <w:trHeight w:val="495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7825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63568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24B88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69347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BA47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69347</w:t>
            </w:r>
          </w:p>
        </w:tc>
        <w:tc>
          <w:tcPr>
            <w:tcW w:w="1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57AC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63568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58D71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46232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3D3A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34674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E7D9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28895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8A8E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577.895</w:t>
            </w:r>
          </w:p>
        </w:tc>
      </w:tr>
    </w:tbl>
    <w:p w14:paraId="611DF191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7.4.5. Comparativo de Ventas totales en unidades del 2.0X2 vs el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2.0X1 :</w:t>
      </w:r>
      <w:proofErr w:type="gramEnd"/>
    </w:p>
    <w:p w14:paraId="54C939F1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46C0AC7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28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2385"/>
        <w:gridCol w:w="2385"/>
        <w:gridCol w:w="1800"/>
      </w:tblGrid>
      <w:tr w:rsidR="00624F3B" w:rsidRPr="00624F3B" w14:paraId="34B3407D" w14:textId="77777777" w:rsidTr="00F24A84">
        <w:trPr>
          <w:trHeight w:val="859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529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4425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Ventas en unidades       2.0X1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709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Ventas en unidades         2.0X2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E1F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2.0X2                        vs                  2.0X1</w:t>
            </w:r>
          </w:p>
        </w:tc>
      </w:tr>
      <w:tr w:rsidR="00624F3B" w:rsidRPr="00624F3B" w14:paraId="43E044DC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BDDE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0DA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79.008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C75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81.104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5AD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102,65%</w:t>
            </w:r>
          </w:p>
        </w:tc>
      </w:tr>
      <w:tr w:rsidR="00624F3B" w:rsidRPr="00624F3B" w14:paraId="35598180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7B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62D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80.630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CD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86.622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AB3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107,43%</w:t>
            </w:r>
          </w:p>
        </w:tc>
      </w:tr>
      <w:tr w:rsidR="00624F3B" w:rsidRPr="00624F3B" w14:paraId="10CE0F81" w14:textId="77777777" w:rsidTr="00F24A84">
        <w:trPr>
          <w:trHeight w:val="370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C9E1D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909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159.638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8E0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167.726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6DF1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105,07%</w:t>
            </w:r>
          </w:p>
        </w:tc>
      </w:tr>
      <w:tr w:rsidR="00624F3B" w:rsidRPr="00624F3B" w14:paraId="79FDC1E6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3592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62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41.790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85D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41.683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8D9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99,74%</w:t>
            </w:r>
          </w:p>
        </w:tc>
      </w:tr>
      <w:tr w:rsidR="00624F3B" w:rsidRPr="00624F3B" w14:paraId="6E0FA716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047C1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9F2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15.270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3C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10.336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74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67,69%</w:t>
            </w:r>
          </w:p>
        </w:tc>
      </w:tr>
      <w:tr w:rsidR="00624F3B" w:rsidRPr="00624F3B" w14:paraId="6A107ACA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9D71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EC2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7.498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F63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5.726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472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76,37%</w:t>
            </w:r>
          </w:p>
        </w:tc>
      </w:tr>
      <w:tr w:rsidR="00624F3B" w:rsidRPr="00624F3B" w14:paraId="6CCAC269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81B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3CC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3.381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87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1.782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2E6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52,71%</w:t>
            </w:r>
          </w:p>
        </w:tc>
      </w:tr>
      <w:tr w:rsidR="00624F3B" w:rsidRPr="00624F3B" w14:paraId="6BF5CE80" w14:textId="77777777" w:rsidTr="00F24A84">
        <w:trPr>
          <w:trHeight w:val="370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991223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D988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67.939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768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59.527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060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87,62%</w:t>
            </w:r>
          </w:p>
        </w:tc>
      </w:tr>
      <w:tr w:rsidR="00624F3B" w:rsidRPr="00624F3B" w14:paraId="71EDF60B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00024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543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21.378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2C5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16.577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256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77,54%</w:t>
            </w:r>
          </w:p>
        </w:tc>
      </w:tr>
      <w:tr w:rsidR="00624F3B" w:rsidRPr="00624F3B" w14:paraId="2FD7275B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4FA0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7FB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10.774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1E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9.732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2F6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90,33%</w:t>
            </w:r>
          </w:p>
        </w:tc>
      </w:tr>
      <w:tr w:rsidR="00624F3B" w:rsidRPr="00624F3B" w14:paraId="4FA5C2A7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D98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90F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12.284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625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10.183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C8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82,90%</w:t>
            </w:r>
          </w:p>
        </w:tc>
      </w:tr>
      <w:tr w:rsidR="00624F3B" w:rsidRPr="00624F3B" w14:paraId="6A319CC1" w14:textId="77777777" w:rsidTr="00F24A84">
        <w:trPr>
          <w:trHeight w:val="370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29508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3B0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44.436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793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36.492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31E5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82,12%</w:t>
            </w:r>
          </w:p>
        </w:tc>
      </w:tr>
      <w:tr w:rsidR="00624F3B" w:rsidRPr="00624F3B" w14:paraId="76F17AEB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5774C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8AA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42.323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DE1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44.274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8FD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104,61%</w:t>
            </w:r>
          </w:p>
        </w:tc>
      </w:tr>
      <w:tr w:rsidR="00624F3B" w:rsidRPr="00624F3B" w14:paraId="239632E2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592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EE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44.054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7D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44.027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D6B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99,94%</w:t>
            </w:r>
          </w:p>
        </w:tc>
      </w:tr>
      <w:tr w:rsidR="00624F3B" w:rsidRPr="00624F3B" w14:paraId="35873D14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DA2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FB9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16.640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2DB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13.917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A58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83,64%</w:t>
            </w:r>
          </w:p>
        </w:tc>
      </w:tr>
      <w:tr w:rsidR="00624F3B" w:rsidRPr="00624F3B" w14:paraId="7F05ADE8" w14:textId="77777777" w:rsidTr="00F24A84">
        <w:trPr>
          <w:trHeight w:val="370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3EEED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DD8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103.017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FD5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102.218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1DA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99,22%</w:t>
            </w:r>
          </w:p>
        </w:tc>
      </w:tr>
      <w:tr w:rsidR="00624F3B" w:rsidRPr="00624F3B" w14:paraId="082F6DF6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D910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245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13.890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7F5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11.590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897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83,44%</w:t>
            </w:r>
          </w:p>
        </w:tc>
      </w:tr>
      <w:tr w:rsidR="00624F3B" w:rsidRPr="00624F3B" w14:paraId="10366C03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A259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03C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40.114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4B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36.097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AF1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89,99%</w:t>
            </w:r>
          </w:p>
        </w:tc>
      </w:tr>
      <w:tr w:rsidR="00624F3B" w:rsidRPr="00624F3B" w14:paraId="72947C0B" w14:textId="77777777" w:rsidTr="00F24A84">
        <w:trPr>
          <w:trHeight w:val="370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2DA6C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79D5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54.004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1C3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47.687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62A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88,30%</w:t>
            </w:r>
          </w:p>
        </w:tc>
      </w:tr>
      <w:tr w:rsidR="00624F3B" w:rsidRPr="00624F3B" w14:paraId="34DF6348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67AB1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B0C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14.945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D2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13.133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CB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87,88%</w:t>
            </w:r>
          </w:p>
        </w:tc>
      </w:tr>
      <w:tr w:rsidR="00624F3B" w:rsidRPr="00624F3B" w14:paraId="5AFB9258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08E1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890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12.669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5D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10.001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57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78,94%</w:t>
            </w:r>
          </w:p>
        </w:tc>
      </w:tr>
      <w:tr w:rsidR="00624F3B" w:rsidRPr="00624F3B" w14:paraId="583CD03F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235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C3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14.122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8C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10.438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B3F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73,91%</w:t>
            </w:r>
          </w:p>
        </w:tc>
      </w:tr>
      <w:tr w:rsidR="00624F3B" w:rsidRPr="00624F3B" w14:paraId="58DC5CD1" w14:textId="77777777" w:rsidTr="00F24A84">
        <w:trPr>
          <w:trHeight w:val="370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00DD44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5AE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41.736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4F08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33.572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FEDF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80,44%</w:t>
            </w:r>
          </w:p>
        </w:tc>
      </w:tr>
      <w:tr w:rsidR="00624F3B" w:rsidRPr="00624F3B" w14:paraId="3508B821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E1915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D7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4D7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64.985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60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0%</w:t>
            </w:r>
          </w:p>
        </w:tc>
      </w:tr>
      <w:tr w:rsidR="00624F3B" w:rsidRPr="00624F3B" w14:paraId="47C3A44E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8CAB3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260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A5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33.254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12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0%</w:t>
            </w:r>
          </w:p>
        </w:tc>
      </w:tr>
      <w:tr w:rsidR="00624F3B" w:rsidRPr="00624F3B" w14:paraId="712C4641" w14:textId="77777777" w:rsidTr="00F24A84">
        <w:trPr>
          <w:trHeight w:val="370"/>
        </w:trPr>
        <w:tc>
          <w:tcPr>
            <w:tcW w:w="27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300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97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7E9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Cs/>
                <w:sz w:val="20"/>
                <w:szCs w:val="20"/>
                <w:lang w:eastAsia="es-ES"/>
              </w:rPr>
              <w:t>32.434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98A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0%</w:t>
            </w:r>
          </w:p>
        </w:tc>
      </w:tr>
      <w:tr w:rsidR="00624F3B" w:rsidRPr="00624F3B" w14:paraId="6C15E1DE" w14:textId="77777777" w:rsidTr="00F24A84">
        <w:trPr>
          <w:trHeight w:val="370"/>
        </w:trPr>
        <w:tc>
          <w:tcPr>
            <w:tcW w:w="2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90246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12F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144DC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130.673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95A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0%</w:t>
            </w:r>
          </w:p>
        </w:tc>
      </w:tr>
      <w:tr w:rsidR="00624F3B" w:rsidRPr="00624F3B" w14:paraId="62A90191" w14:textId="77777777" w:rsidTr="00F24A84">
        <w:trPr>
          <w:trHeight w:val="489"/>
        </w:trPr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701A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563A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470.770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05B5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577.895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0BA4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122,76%</w:t>
            </w:r>
          </w:p>
        </w:tc>
      </w:tr>
    </w:tbl>
    <w:p w14:paraId="08ADFB1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87161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A669384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7.4.6. Venta total de unidades en promoción del año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2.0X1 :</w:t>
      </w:r>
      <w:proofErr w:type="gramEnd"/>
    </w:p>
    <w:p w14:paraId="4C362D22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556E46B2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029AF03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640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2906"/>
      </w:tblGrid>
      <w:tr w:rsidR="00624F3B" w:rsidRPr="00624F3B" w14:paraId="488E058E" w14:textId="77777777" w:rsidTr="00F24A84">
        <w:trPr>
          <w:trHeight w:val="943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FEF1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32F6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Venta de unidades                           en promoción                                              total año 2.0X1 </w:t>
            </w:r>
          </w:p>
        </w:tc>
      </w:tr>
      <w:tr w:rsidR="00624F3B" w:rsidRPr="00624F3B" w14:paraId="70E5F190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77FB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0B1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40.768</w:t>
            </w:r>
          </w:p>
        </w:tc>
      </w:tr>
      <w:tr w:rsidR="00624F3B" w:rsidRPr="00624F3B" w14:paraId="048AFCA6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10AD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89D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41.338</w:t>
            </w:r>
          </w:p>
        </w:tc>
      </w:tr>
      <w:tr w:rsidR="00624F3B" w:rsidRPr="00624F3B" w14:paraId="3563BB8F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0B15B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4DDE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82.106</w:t>
            </w:r>
          </w:p>
        </w:tc>
      </w:tr>
      <w:tr w:rsidR="00624F3B" w:rsidRPr="00624F3B" w14:paraId="36683BB3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1F1F5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FD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16.408</w:t>
            </w:r>
          </w:p>
        </w:tc>
      </w:tr>
      <w:tr w:rsidR="00624F3B" w:rsidRPr="00624F3B" w14:paraId="1EC2384D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C70E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3FD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E8BB2BF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691A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D95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12F703E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5048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AAE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9B10210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F1C89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979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16.408</w:t>
            </w:r>
          </w:p>
        </w:tc>
      </w:tr>
      <w:tr w:rsidR="00624F3B" w:rsidRPr="00624F3B" w14:paraId="29B0D2CB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8D99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04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7.054</w:t>
            </w:r>
          </w:p>
        </w:tc>
      </w:tr>
      <w:tr w:rsidR="00624F3B" w:rsidRPr="00624F3B" w14:paraId="1AABDCBB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937D1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23F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4.432</w:t>
            </w:r>
          </w:p>
        </w:tc>
      </w:tr>
      <w:tr w:rsidR="00624F3B" w:rsidRPr="00624F3B" w14:paraId="2CFFCD2F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FB75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7F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997AA00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6F5F1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A9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11.486</w:t>
            </w:r>
          </w:p>
        </w:tc>
      </w:tr>
      <w:tr w:rsidR="00624F3B" w:rsidRPr="00624F3B" w14:paraId="55768D8C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1A4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6A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18.032</w:t>
            </w:r>
          </w:p>
        </w:tc>
      </w:tr>
      <w:tr w:rsidR="00624F3B" w:rsidRPr="00624F3B" w14:paraId="0FA421AA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105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56C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24.381</w:t>
            </w:r>
          </w:p>
        </w:tc>
      </w:tr>
      <w:tr w:rsidR="00624F3B" w:rsidRPr="00624F3B" w14:paraId="17F1D233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C416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49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DF9E0A4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19BD6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4E2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42.413</w:t>
            </w:r>
          </w:p>
        </w:tc>
      </w:tr>
      <w:tr w:rsidR="00624F3B" w:rsidRPr="00624F3B" w14:paraId="4D3A9D73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2BD7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6C1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397F71E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1D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4E7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8.907</w:t>
            </w:r>
          </w:p>
        </w:tc>
      </w:tr>
      <w:tr w:rsidR="00624F3B" w:rsidRPr="00624F3B" w14:paraId="610C850A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F000B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57EC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8.907</w:t>
            </w:r>
          </w:p>
        </w:tc>
      </w:tr>
      <w:tr w:rsidR="00624F3B" w:rsidRPr="00624F3B" w14:paraId="55630EA2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58B2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A7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6.970</w:t>
            </w:r>
          </w:p>
        </w:tc>
      </w:tr>
      <w:tr w:rsidR="00624F3B" w:rsidRPr="00624F3B" w14:paraId="689DE88B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352EA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C63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1599BE1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0F5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27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D5C7560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BDDF0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102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6.970</w:t>
            </w:r>
          </w:p>
        </w:tc>
      </w:tr>
      <w:tr w:rsidR="00624F3B" w:rsidRPr="00624F3B" w14:paraId="096D4036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0FAA3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97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7936CCE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44FBF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2C3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60C0F20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EA1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9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F14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75023A8" w14:textId="77777777" w:rsidTr="00F24A84">
        <w:trPr>
          <w:trHeight w:val="362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7ACFE6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822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0,00</w:t>
            </w:r>
          </w:p>
        </w:tc>
      </w:tr>
      <w:tr w:rsidR="00624F3B" w:rsidRPr="00624F3B" w14:paraId="69C66E55" w14:textId="77777777" w:rsidTr="00F24A84">
        <w:trPr>
          <w:trHeight w:val="604"/>
          <w:jc w:val="center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4A3C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9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BCA9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168.290</w:t>
            </w:r>
          </w:p>
        </w:tc>
      </w:tr>
    </w:tbl>
    <w:p w14:paraId="7C83AD9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2A6B7C4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7.4.7. Previsión de Venta total en unidades en promoción para el año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2.0X2 :</w:t>
      </w:r>
      <w:proofErr w:type="gramEnd"/>
    </w:p>
    <w:p w14:paraId="30E4D29D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5570A6E7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5DBFCBE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563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9"/>
        <w:gridCol w:w="2881"/>
      </w:tblGrid>
      <w:tr w:rsidR="00624F3B" w:rsidRPr="00624F3B" w14:paraId="22C35905" w14:textId="77777777" w:rsidTr="00F24A84">
        <w:trPr>
          <w:trHeight w:val="111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E2A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B2F7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Previsión de Venta en unidades en promoción total año 2.0X2</w:t>
            </w:r>
          </w:p>
        </w:tc>
      </w:tr>
      <w:tr w:rsidR="00624F3B" w:rsidRPr="00624F3B" w14:paraId="66AA84DB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ACC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DEF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27.350</w:t>
            </w:r>
          </w:p>
        </w:tc>
      </w:tr>
      <w:tr w:rsidR="00624F3B" w:rsidRPr="00624F3B" w14:paraId="516A9363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A80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56E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28.619</w:t>
            </w:r>
          </w:p>
        </w:tc>
      </w:tr>
      <w:tr w:rsidR="00624F3B" w:rsidRPr="00624F3B" w14:paraId="21AD7CAE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0A50FE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603A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55.969</w:t>
            </w:r>
          </w:p>
        </w:tc>
      </w:tr>
      <w:tr w:rsidR="00624F3B" w:rsidRPr="00624F3B" w14:paraId="644A9798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4D67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335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16.753</w:t>
            </w:r>
          </w:p>
        </w:tc>
      </w:tr>
      <w:tr w:rsidR="00624F3B" w:rsidRPr="00624F3B" w14:paraId="04755345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6832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330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25BCA701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823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98B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681BB8A6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FA46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227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49A5DBA9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A87B12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471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16.753</w:t>
            </w:r>
          </w:p>
        </w:tc>
      </w:tr>
      <w:tr w:rsidR="00624F3B" w:rsidRPr="00624F3B" w14:paraId="7BB7A099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B24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BCC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6.915</w:t>
            </w:r>
          </w:p>
        </w:tc>
      </w:tr>
      <w:tr w:rsidR="00624F3B" w:rsidRPr="00624F3B" w14:paraId="2401D633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8FDA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A5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4.390</w:t>
            </w:r>
          </w:p>
        </w:tc>
      </w:tr>
      <w:tr w:rsidR="00624F3B" w:rsidRPr="00624F3B" w14:paraId="20E92334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32CE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F8E7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2BCA094E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F84F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151B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11.305</w:t>
            </w:r>
          </w:p>
        </w:tc>
      </w:tr>
      <w:tr w:rsidR="00624F3B" w:rsidRPr="00624F3B" w14:paraId="54702130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3AD9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7FC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18.211</w:t>
            </w:r>
          </w:p>
        </w:tc>
      </w:tr>
      <w:tr w:rsidR="00624F3B" w:rsidRPr="00624F3B" w14:paraId="204E00DA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620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A74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13.548</w:t>
            </w:r>
          </w:p>
        </w:tc>
      </w:tr>
      <w:tr w:rsidR="00624F3B" w:rsidRPr="00624F3B" w14:paraId="463EDF0F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37D7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129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23E2A511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0018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ABFB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31.759</w:t>
            </w:r>
          </w:p>
        </w:tc>
      </w:tr>
      <w:tr w:rsidR="00624F3B" w:rsidRPr="00624F3B" w14:paraId="3CDC6DDD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33DC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551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25D46064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7A5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571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8.738</w:t>
            </w:r>
          </w:p>
        </w:tc>
      </w:tr>
      <w:tr w:rsidR="00624F3B" w:rsidRPr="00624F3B" w14:paraId="4721FC7A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F82935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ABD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8.738</w:t>
            </w:r>
          </w:p>
        </w:tc>
      </w:tr>
      <w:tr w:rsidR="00624F3B" w:rsidRPr="00624F3B" w14:paraId="01A0A779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FB42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F22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6.864</w:t>
            </w:r>
          </w:p>
        </w:tc>
      </w:tr>
      <w:tr w:rsidR="00624F3B" w:rsidRPr="00624F3B" w14:paraId="18C1E163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57A5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1E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235E4B6F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0517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2B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24F3B" w:rsidRPr="00624F3B" w14:paraId="169B8C5F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380A9C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E29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6.864</w:t>
            </w:r>
          </w:p>
        </w:tc>
      </w:tr>
      <w:tr w:rsidR="00624F3B" w:rsidRPr="00624F3B" w14:paraId="1F741100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4C4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4A8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18.443</w:t>
            </w:r>
          </w:p>
        </w:tc>
      </w:tr>
      <w:tr w:rsidR="00624F3B" w:rsidRPr="00624F3B" w14:paraId="397F290D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CFA4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94D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13.130</w:t>
            </w:r>
          </w:p>
        </w:tc>
      </w:tr>
      <w:tr w:rsidR="00624F3B" w:rsidRPr="00624F3B" w14:paraId="316745C4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B3B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A0F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13.130</w:t>
            </w:r>
          </w:p>
        </w:tc>
      </w:tr>
      <w:tr w:rsidR="00624F3B" w:rsidRPr="00624F3B" w14:paraId="5179AB9A" w14:textId="77777777" w:rsidTr="00F24A84">
        <w:trPr>
          <w:trHeight w:val="371"/>
          <w:jc w:val="center"/>
        </w:trPr>
        <w:tc>
          <w:tcPr>
            <w:tcW w:w="27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EC494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C49A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44.703</w:t>
            </w:r>
          </w:p>
        </w:tc>
      </w:tr>
      <w:tr w:rsidR="00624F3B" w:rsidRPr="00624F3B" w14:paraId="55F7F81F" w14:textId="77777777" w:rsidTr="00F24A84">
        <w:trPr>
          <w:trHeight w:val="463"/>
          <w:jc w:val="center"/>
        </w:trPr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923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9EC4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176.091</w:t>
            </w:r>
          </w:p>
        </w:tc>
      </w:tr>
    </w:tbl>
    <w:p w14:paraId="24F6B1C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70EE414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7.4.8. Comparativo de Ventas totales de unidades en promoción del año 2.0X2 vs el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2.0X1 :</w:t>
      </w:r>
      <w:proofErr w:type="gramEnd"/>
    </w:p>
    <w:p w14:paraId="0150A35E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0D98074C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1C5CA04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899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2221"/>
        <w:gridCol w:w="2221"/>
        <w:gridCol w:w="1858"/>
      </w:tblGrid>
      <w:tr w:rsidR="00624F3B" w:rsidRPr="00624F3B" w14:paraId="16F508C3" w14:textId="77777777" w:rsidTr="00F24A84">
        <w:trPr>
          <w:trHeight w:val="975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E06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35C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Venta de unidades             en promoción                                              total año 2.0X1 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08F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Previsión de Venta en unidades en promoción               total año 2.0X2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1962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2.0X2                        vs                  2.0X1</w:t>
            </w:r>
          </w:p>
        </w:tc>
      </w:tr>
      <w:tr w:rsidR="00624F3B" w:rsidRPr="00624F3B" w14:paraId="3FE435BE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5DD6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44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40.768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5E8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27.350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B8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67,09%</w:t>
            </w:r>
          </w:p>
        </w:tc>
      </w:tr>
      <w:tr w:rsidR="00624F3B" w:rsidRPr="00624F3B" w14:paraId="0FF583B2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E994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A4D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41.338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196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28.619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855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69,23%</w:t>
            </w:r>
          </w:p>
        </w:tc>
      </w:tr>
      <w:tr w:rsidR="00624F3B" w:rsidRPr="00624F3B" w14:paraId="457841E4" w14:textId="77777777" w:rsidTr="00F24A84">
        <w:trPr>
          <w:trHeight w:val="359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C9F5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EA13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82.106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D0C23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55.969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DDB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68,17%</w:t>
            </w:r>
          </w:p>
        </w:tc>
      </w:tr>
      <w:tr w:rsidR="00624F3B" w:rsidRPr="00624F3B" w14:paraId="57D31014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849FC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312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16.408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0763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16.753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F26D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102,10%</w:t>
            </w:r>
          </w:p>
        </w:tc>
      </w:tr>
      <w:tr w:rsidR="00624F3B" w:rsidRPr="00624F3B" w14:paraId="6100EC4A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1CABA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1FE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AD52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D48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F8ECB50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75B2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F149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4FF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F8E3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034E61F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A89E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9A5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9B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80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6FCA28F" w14:textId="77777777" w:rsidTr="00F24A84">
        <w:trPr>
          <w:trHeight w:val="359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6CF8B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E93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16.408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B586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16.753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E395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102,10%</w:t>
            </w:r>
          </w:p>
        </w:tc>
      </w:tr>
      <w:tr w:rsidR="00624F3B" w:rsidRPr="00624F3B" w14:paraId="2F39E910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F517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445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7.054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458B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6.915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3C8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98,03%</w:t>
            </w:r>
          </w:p>
        </w:tc>
      </w:tr>
      <w:tr w:rsidR="00624F3B" w:rsidRPr="00624F3B" w14:paraId="1A6D572E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AEC6D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E9F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4.432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15BE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4.390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A7A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99,05%</w:t>
            </w:r>
          </w:p>
        </w:tc>
      </w:tr>
      <w:tr w:rsidR="00624F3B" w:rsidRPr="00624F3B" w14:paraId="109D1461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642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22E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00A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386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AEB70D9" w14:textId="77777777" w:rsidTr="00F24A84">
        <w:trPr>
          <w:trHeight w:val="359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5237A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2ABF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11.486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FC82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11.305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2CB3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98,42%</w:t>
            </w:r>
          </w:p>
        </w:tc>
      </w:tr>
      <w:tr w:rsidR="00624F3B" w:rsidRPr="00624F3B" w14:paraId="0011BA9D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552D6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39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18.032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E84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18.211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FC1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100,99%</w:t>
            </w:r>
          </w:p>
        </w:tc>
      </w:tr>
      <w:tr w:rsidR="00624F3B" w:rsidRPr="00624F3B" w14:paraId="0432477B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30D94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B39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24.381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A135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13.548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8FD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55,57%</w:t>
            </w:r>
          </w:p>
        </w:tc>
      </w:tr>
      <w:tr w:rsidR="00624F3B" w:rsidRPr="00624F3B" w14:paraId="7A5BB189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CF14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128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9C7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620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2A8E9FA" w14:textId="77777777" w:rsidTr="00F24A84">
        <w:trPr>
          <w:trHeight w:val="359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B6DFB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03F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42.413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746B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31.759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96C9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74,88%</w:t>
            </w:r>
          </w:p>
        </w:tc>
      </w:tr>
      <w:tr w:rsidR="00624F3B" w:rsidRPr="00624F3B" w14:paraId="19F49F1C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24E9F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0BA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65AC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C30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7190609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8B90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03D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8.907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BA1B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8.738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4D3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98,10%</w:t>
            </w:r>
          </w:p>
        </w:tc>
      </w:tr>
      <w:tr w:rsidR="00624F3B" w:rsidRPr="00624F3B" w14:paraId="78E6D895" w14:textId="77777777" w:rsidTr="00F24A84">
        <w:trPr>
          <w:trHeight w:val="359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093B5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3682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8.907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26FE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8.738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01A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98,10%</w:t>
            </w:r>
          </w:p>
        </w:tc>
      </w:tr>
      <w:tr w:rsidR="00624F3B" w:rsidRPr="00624F3B" w14:paraId="3D6D7026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FB3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F6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6.970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D617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6.864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4E0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98,48%</w:t>
            </w:r>
          </w:p>
        </w:tc>
      </w:tr>
      <w:tr w:rsidR="00624F3B" w:rsidRPr="00624F3B" w14:paraId="26F03190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7426F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79E4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5108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3D5D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C27F907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A369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CC0B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8E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CBE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AE9A5B7" w14:textId="77777777" w:rsidTr="00F24A84">
        <w:trPr>
          <w:trHeight w:val="359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896AD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3B5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6.970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2EBDC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6.864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F1E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98,48%</w:t>
            </w:r>
          </w:p>
        </w:tc>
      </w:tr>
      <w:tr w:rsidR="00624F3B" w:rsidRPr="00624F3B" w14:paraId="0706AD77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5D7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34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0510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18.443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AD7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50895B3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6B4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61D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4D6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13.130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8A6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DDA28CD" w14:textId="77777777" w:rsidTr="00F24A84">
        <w:trPr>
          <w:trHeight w:val="359"/>
        </w:trPr>
        <w:tc>
          <w:tcPr>
            <w:tcW w:w="26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C99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9B6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282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13.130</w:t>
            </w:r>
          </w:p>
        </w:tc>
        <w:tc>
          <w:tcPr>
            <w:tcW w:w="18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4B5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4DFA745" w14:textId="77777777" w:rsidTr="00F24A84">
        <w:trPr>
          <w:trHeight w:val="359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5BFE2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2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3171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2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6BE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44.703</w:t>
            </w: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6272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4F3325B" w14:textId="77777777" w:rsidTr="00F24A84">
        <w:trPr>
          <w:trHeight w:val="462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0CC5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  <w:tc>
          <w:tcPr>
            <w:tcW w:w="2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4B3F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168.290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D74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176.091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59C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lightGray"/>
                <w:lang w:eastAsia="es-ES"/>
              </w:rPr>
              <w:t>104,64%</w:t>
            </w:r>
          </w:p>
        </w:tc>
      </w:tr>
    </w:tbl>
    <w:p w14:paraId="00DF8E4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B60E1C7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7.5.  PRESUPUESTOS TRADE MARKETING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6EC24F6E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tal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fin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smartTag w:uri="urn:schemas-microsoft-com:office:smarttags" w:element="PersonName">
        <w:smartTagPr>
          <w:attr w:name="ProductID" w:val="la empresa GPC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empresa GPC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estipula unas cantidades asignadas desde el Departamento de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Trade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Marketing , para ayudas de colaboración y gestión al equipo comercial . Dichas ayudas se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presupuestan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deben ser registradas para su control . </w:t>
      </w:r>
    </w:p>
    <w:p w14:paraId="2F6E26E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Las cantidades que se asignan a cada Gran Cuenta de cliente contemplan cantidades económicas </w:t>
      </w:r>
      <w:proofErr w:type="gram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para :</w:t>
      </w:r>
      <w:proofErr w:type="gramEnd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el </w:t>
      </w:r>
      <w:proofErr w:type="spell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Merchandising</w:t>
      </w:r>
      <w:proofErr w:type="spellEnd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, las Referenciaciones , las Aportaciones en mercancía para acciones , Los </w:t>
      </w:r>
      <w:proofErr w:type="spell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Transfers</w:t>
      </w:r>
      <w:proofErr w:type="spellEnd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o Promotoras , Acuerdos , PLV , o Bonificaciones , entre otros .</w:t>
      </w:r>
    </w:p>
    <w:p w14:paraId="2FD68E5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Estas asignaciones deben registrarse mensualmente para poder llevar el control y ver </w:t>
      </w:r>
      <w:proofErr w:type="spell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como</w:t>
      </w:r>
      <w:proofErr w:type="spellEnd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van con respecto al plan </w:t>
      </w:r>
      <w:proofErr w:type="gram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inicial .</w:t>
      </w:r>
      <w:proofErr w:type="gramEnd"/>
    </w:p>
    <w:p w14:paraId="551F31B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Cada Plan podrá solicitar las ayudas necesarias al </w:t>
      </w:r>
      <w:proofErr w:type="spellStart"/>
      <w:proofErr w:type="gram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Trade</w:t>
      </w:r>
      <w:proofErr w:type="spellEnd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,</w:t>
      </w:r>
      <w:proofErr w:type="gramEnd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de acuerdo a lo que entienda necesitará para llevar a cabo el plan de cuentas , y en que deberá emplear cada cantidad asignada , y a que partida .</w:t>
      </w:r>
    </w:p>
    <w:p w14:paraId="28C3F7D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0108380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A continuación detallamos unos ejemplos de presupuestos de </w:t>
      </w:r>
      <w:proofErr w:type="spell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Trade</w:t>
      </w:r>
      <w:proofErr w:type="spellEnd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 para la cuenta del cliente en cuestión que se está </w:t>
      </w:r>
      <w:proofErr w:type="gramStart"/>
      <w:r w:rsidRPr="00624F3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elaborando :</w:t>
      </w:r>
      <w:proofErr w:type="gramEnd"/>
    </w:p>
    <w:p w14:paraId="3359D8C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8DE36A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14:paraId="1FE3099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 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7.5.1.  Presupuesto </w:t>
      </w:r>
      <w:proofErr w:type="spell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Trade</w:t>
      </w:r>
      <w:proofErr w:type="spell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Marketing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2.0X1  :</w:t>
      </w:r>
      <w:proofErr w:type="gramEnd"/>
    </w:p>
    <w:p w14:paraId="63F36CB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C9E609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58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9"/>
        <w:gridCol w:w="1808"/>
        <w:gridCol w:w="1894"/>
        <w:gridCol w:w="1760"/>
        <w:gridCol w:w="1757"/>
      </w:tblGrid>
      <w:tr w:rsidR="00624F3B" w:rsidRPr="00624F3B" w14:paraId="49F95E46" w14:textId="77777777" w:rsidTr="00F24A84">
        <w:trPr>
          <w:trHeight w:val="792"/>
        </w:trPr>
        <w:tc>
          <w:tcPr>
            <w:tcW w:w="23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EB5F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 2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.0X1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C581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MERCHANDISING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03E8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REFERENCIACION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6DA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APORTACIONES        EN MERCANCÍA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681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TRANSFER /         PROMOTORAS</w:t>
            </w:r>
          </w:p>
        </w:tc>
      </w:tr>
      <w:tr w:rsidR="00624F3B" w:rsidRPr="00624F3B" w14:paraId="03125D2C" w14:textId="77777777" w:rsidTr="00F24A84">
        <w:trPr>
          <w:trHeight w:val="538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A27E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10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3.398,66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CF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2.196,99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18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574,98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43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981,25</w:t>
            </w:r>
          </w:p>
        </w:tc>
      </w:tr>
      <w:tr w:rsidR="00624F3B" w:rsidRPr="00624F3B" w14:paraId="6653A49B" w14:textId="77777777" w:rsidTr="00F24A84">
        <w:trPr>
          <w:trHeight w:val="524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D049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5F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2.230,37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21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1.441,78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FBF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377,33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89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643,94</w:t>
            </w:r>
          </w:p>
        </w:tc>
      </w:tr>
      <w:tr w:rsidR="00624F3B" w:rsidRPr="00624F3B" w14:paraId="7398D8A1" w14:textId="77777777" w:rsidTr="00F24A84">
        <w:trPr>
          <w:trHeight w:val="538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DEC49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9DA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1.865,28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CF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1.205,77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D41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315,56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8F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538,54</w:t>
            </w:r>
          </w:p>
        </w:tc>
      </w:tr>
      <w:tr w:rsidR="00624F3B" w:rsidRPr="00624F3B" w14:paraId="4F5EA496" w14:textId="77777777" w:rsidTr="00F24A84">
        <w:trPr>
          <w:trHeight w:val="538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B8EC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221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2.794,60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D63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1.806,51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18E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472,78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871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806,85</w:t>
            </w:r>
          </w:p>
        </w:tc>
      </w:tr>
      <w:tr w:rsidR="00624F3B" w:rsidRPr="00624F3B" w14:paraId="1F674660" w14:textId="77777777" w:rsidTr="00F24A84">
        <w:trPr>
          <w:trHeight w:val="538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DCF01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4C91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1.659,50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BD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1.072,75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582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280,75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C814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479,13</w:t>
            </w:r>
          </w:p>
        </w:tc>
      </w:tr>
      <w:tr w:rsidR="00624F3B" w:rsidRPr="00624F3B" w14:paraId="0CF60896" w14:textId="77777777" w:rsidTr="00F24A84">
        <w:trPr>
          <w:trHeight w:val="538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03875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C3D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1.327,60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475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858,20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FA97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224,60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538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383,30</w:t>
            </w:r>
          </w:p>
        </w:tc>
      </w:tr>
      <w:tr w:rsidR="00624F3B" w:rsidRPr="00624F3B" w14:paraId="160600D0" w14:textId="77777777" w:rsidTr="00F24A84">
        <w:trPr>
          <w:trHeight w:val="538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B41B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4D3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D8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157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EC9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0,00</w:t>
            </w:r>
          </w:p>
        </w:tc>
      </w:tr>
      <w:tr w:rsidR="00624F3B" w:rsidRPr="00624F3B" w14:paraId="5D36371F" w14:textId="77777777" w:rsidTr="00F24A84">
        <w:trPr>
          <w:trHeight w:val="583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9F2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TOTAL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 xml:space="preserve">   27.937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u.m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3F2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13.276,00</w:t>
            </w:r>
          </w:p>
        </w:tc>
        <w:tc>
          <w:tcPr>
            <w:tcW w:w="18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BC5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8.582,00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53B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2.246,00</w:t>
            </w:r>
          </w:p>
        </w:tc>
        <w:tc>
          <w:tcPr>
            <w:tcW w:w="17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979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3.833,00</w:t>
            </w:r>
          </w:p>
        </w:tc>
      </w:tr>
    </w:tbl>
    <w:p w14:paraId="03ED981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CEFD56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7DA118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3E03F3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CE5F78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55A1B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2A328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2E0B28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12E4826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7.5.2.  Presupuesto </w:t>
      </w:r>
      <w:proofErr w:type="spell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Trade</w:t>
      </w:r>
      <w:proofErr w:type="spell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Marketing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2.0X2  :</w:t>
      </w:r>
      <w:proofErr w:type="gramEnd"/>
    </w:p>
    <w:p w14:paraId="4792C8D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5300E0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0"/>
        <w:gridCol w:w="1681"/>
        <w:gridCol w:w="1761"/>
        <w:gridCol w:w="1591"/>
        <w:gridCol w:w="1568"/>
      </w:tblGrid>
      <w:tr w:rsidR="00624F3B" w:rsidRPr="00624F3B" w14:paraId="3B894E62" w14:textId="77777777" w:rsidTr="00F24A84">
        <w:trPr>
          <w:trHeight w:val="855"/>
        </w:trPr>
        <w:tc>
          <w:tcPr>
            <w:tcW w:w="2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9679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AÑO  2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.0X2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F4F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MERCHANDISING</w:t>
            </w:r>
          </w:p>
        </w:tc>
        <w:tc>
          <w:tcPr>
            <w:tcW w:w="16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E70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REFERENCIACION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E47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APORTACIONES        EN MERCANCÍA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C78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TRANSFER /         PROMOTORAS</w:t>
            </w:r>
          </w:p>
        </w:tc>
      </w:tr>
      <w:tr w:rsidR="00624F3B" w:rsidRPr="00624F3B" w14:paraId="253B92B9" w14:textId="77777777" w:rsidTr="00F24A84">
        <w:trPr>
          <w:trHeight w:val="5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90D7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251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3.666,43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4BD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370,06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0A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620,24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655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858,67</w:t>
            </w:r>
          </w:p>
        </w:tc>
      </w:tr>
      <w:tr w:rsidR="00624F3B" w:rsidRPr="00624F3B" w14:paraId="25C3AA44" w14:textId="77777777" w:rsidTr="00F24A84">
        <w:trPr>
          <w:trHeight w:val="5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78999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7B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1.872,90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E97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210,68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6AE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316,83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1CD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440,79</w:t>
            </w:r>
          </w:p>
        </w:tc>
      </w:tr>
      <w:tr w:rsidR="00624F3B" w:rsidRPr="00624F3B" w14:paraId="28CB4EAC" w14:textId="77777777" w:rsidTr="00F24A84">
        <w:trPr>
          <w:trHeight w:val="5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67C55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ACE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1.595,14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40F8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131,13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3BE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269,84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D75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360,59</w:t>
            </w:r>
          </w:p>
        </w:tc>
      </w:tr>
      <w:tr w:rsidR="00624F3B" w:rsidRPr="00624F3B" w14:paraId="26E2FE48" w14:textId="77777777" w:rsidTr="00F24A84">
        <w:trPr>
          <w:trHeight w:val="5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5E2F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201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2.864,90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483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351,93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C0EE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484,64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D7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727,23</w:t>
            </w:r>
          </w:p>
        </w:tc>
      </w:tr>
      <w:tr w:rsidR="00624F3B" w:rsidRPr="00624F3B" w14:paraId="608CA216" w14:textId="77777777" w:rsidTr="00F24A84">
        <w:trPr>
          <w:trHeight w:val="5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41DAE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8E7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1.507,84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E65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124,70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EC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255,08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419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335,39</w:t>
            </w:r>
          </w:p>
        </w:tc>
      </w:tr>
      <w:tr w:rsidR="00624F3B" w:rsidRPr="00624F3B" w14:paraId="16F255EA" w14:textId="77777777" w:rsidTr="00F24A84">
        <w:trPr>
          <w:trHeight w:val="5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30A7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8D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1.111,04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9689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88,20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1F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187,95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D54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220,81</w:t>
            </w:r>
          </w:p>
        </w:tc>
      </w:tr>
      <w:tr w:rsidR="00624F3B" w:rsidRPr="00624F3B" w14:paraId="57205114" w14:textId="77777777" w:rsidTr="00F24A84">
        <w:trPr>
          <w:trHeight w:val="540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6A9F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3CF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3.253,76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DD8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8.983,30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E23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550,43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A6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1.639,52</w:t>
            </w:r>
          </w:p>
        </w:tc>
      </w:tr>
      <w:tr w:rsidR="00624F3B" w:rsidRPr="00624F3B" w14:paraId="1C95ADF5" w14:textId="77777777" w:rsidTr="00F24A84">
        <w:trPr>
          <w:trHeight w:val="765"/>
        </w:trPr>
        <w:tc>
          <w:tcPr>
            <w:tcW w:w="2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D34A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TOTAL 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 xml:space="preserve"> 33.400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highlight w:val="lightGray"/>
                <w:lang w:eastAsia="es-ES"/>
              </w:rPr>
              <w:t>u.m</w:t>
            </w:r>
            <w:proofErr w:type="spellEnd"/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A71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15.872,00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97D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10.260,00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AD9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2.685,00</w:t>
            </w:r>
          </w:p>
        </w:tc>
        <w:tc>
          <w:tcPr>
            <w:tcW w:w="1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68E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4.583,00</w:t>
            </w:r>
          </w:p>
        </w:tc>
      </w:tr>
    </w:tbl>
    <w:p w14:paraId="353F48A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7D2EE6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211E1E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31442F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B5AEF9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AA5CA6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55359E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9AD473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790ECD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DA6C8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F82B6B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4A8300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34709B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74D239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7.6.  DATOS DE MERCADO 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:</w:t>
      </w:r>
      <w:proofErr w:type="gramEnd"/>
    </w:p>
    <w:p w14:paraId="655A93A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5EDFFC3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poder comparar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participaciones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presentan una serie de cuadros que muestran la cuota correspondiente a cada partida mostrada . Cada plan de cuenta podrá registrar las participaciones que considere necesarias para su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valoración .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modo de ejemplo vamos a exponer una serie de cuadros representativos que expresan las cuotas de mercado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correspondientes .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51DC5FF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5A5C3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datos que aquí se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muestran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son a título de </w:t>
      </w:r>
      <w:r w:rsidRPr="00624F3B">
        <w:rPr>
          <w:rFonts w:ascii="Times New Roman" w:eastAsia="Times New Roman" w:hAnsi="Times New Roman" w:cs="Times New Roman"/>
          <w:b/>
          <w:i/>
          <w:color w:val="FF0000"/>
          <w:kern w:val="24"/>
          <w:sz w:val="24"/>
          <w:szCs w:val="24"/>
          <w:lang w:eastAsia="es-ES"/>
        </w:rPr>
        <w:t>ejemplo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, no se corresponden con la realidad , aunque pudieran parecerse . Solo se muestran como alguno de los datos que pudieran ser representativos para el plan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cuentas .</w:t>
      </w:r>
      <w:proofErr w:type="gramEnd"/>
    </w:p>
    <w:p w14:paraId="3B90DA3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F102BD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A6F02B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FC7187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lastRenderedPageBreak/>
        <w:t xml:space="preserve">Ventas al cliente </w:t>
      </w: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( 7.2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)  :</w:t>
      </w:r>
    </w:p>
    <w:p w14:paraId="54036B9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2438D8C" w14:textId="5B063596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94ECE70" wp14:editId="067BEB80">
            <wp:extent cx="4676775" cy="351472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9F9D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2129FF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F8FD86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C6D525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Participación principales fabricantes / proveedores en el cliente </w:t>
      </w: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>( 7.3</w:t>
      </w:r>
      <w:proofErr w:type="gramEnd"/>
      <w:r w:rsidRPr="00624F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s-ES"/>
        </w:rPr>
        <w:t xml:space="preserve"> )  :</w:t>
      </w:r>
    </w:p>
    <w:p w14:paraId="68FD920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2D8D58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383E5CC" w14:textId="352645C8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F529CA5" wp14:editId="64A8A747">
            <wp:extent cx="5353050" cy="35242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3897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68D899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EE3A318" w14:textId="2C1C5F78" w:rsidR="00624F3B" w:rsidRPr="00624F3B" w:rsidRDefault="00624F3B" w:rsidP="00624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lastRenderedPageBreak/>
        <w:drawing>
          <wp:inline distT="0" distB="0" distL="0" distR="0" wp14:anchorId="6F502661" wp14:editId="0B8FF0FA">
            <wp:extent cx="4429125" cy="33242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4AFA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F027A24" w14:textId="77777777" w:rsidR="00624F3B" w:rsidRPr="00624F3B" w:rsidRDefault="00624F3B" w:rsidP="00624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D14C24C" w14:textId="3B26B9CB" w:rsidR="00624F3B" w:rsidRPr="00624F3B" w:rsidRDefault="00624F3B" w:rsidP="00624F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0DD392B" wp14:editId="0BD9BCA5">
            <wp:extent cx="4429125" cy="34671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EA3F8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F952A12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7BF198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5F03433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0F7C83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C28B4B0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0A88A98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CD9CE13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AC3751D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7709495" w14:textId="77777777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500D0B4" w14:textId="6B5C9652" w:rsidR="00624F3B" w:rsidRPr="00624F3B" w:rsidRDefault="00624F3B" w:rsidP="00624F3B">
      <w:pPr>
        <w:tabs>
          <w:tab w:val="left" w:pos="48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1E7100B" wp14:editId="7B3640B0">
            <wp:extent cx="4676775" cy="5895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3423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41EF92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3489B6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37F1A5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E220D2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5EFBE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F21D3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4569F9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A3545F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8C8D91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C3DE79C" w14:textId="76BC183E" w:rsidR="00624F3B" w:rsidRPr="00624F3B" w:rsidRDefault="00624F3B" w:rsidP="00624F3B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ab/>
      </w:r>
      <w:r w:rsidRPr="00624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485F65B7" wp14:editId="6BE2CC14">
            <wp:extent cx="4981575" cy="6096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AF66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FAD59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6E18A8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58B3F9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A14788D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E617F2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D5700E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C9CD8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1DE44F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709069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04F55B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E97BBB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E09802D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D86FB4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E622D07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7.7.  PLAN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ACCIONES 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176650C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7.7.1.  Abreviaciones de las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acciones  :</w:t>
      </w:r>
      <w:proofErr w:type="gramEnd"/>
    </w:p>
    <w:p w14:paraId="4B35465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5D8815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poder destacar el tipo de acción a desarrollar con 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cliente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determinará en el plan de cuentas con una serie de abreviaturas del tipo de acción , que destacamos ahora a modo de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. Cada empresa podrá mostrar el tipo de acción que considere necesaria para llevar 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cabo .</w:t>
      </w:r>
      <w:proofErr w:type="gramEnd"/>
    </w:p>
    <w:p w14:paraId="6DE6217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09DF98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acciones se deberán recoger en 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plan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ejemplo en rojo , y una vez concluidas o cerradas se pasarán a color negro . De esta forma se sabrá si se ha llevado a cabo 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no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si se ha cambiado por otra , que deberá aparecer en negro una vez concluida o cerrada .</w:t>
      </w:r>
    </w:p>
    <w:p w14:paraId="377A146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34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2280"/>
      </w:tblGrid>
      <w:tr w:rsidR="00624F3B" w:rsidRPr="00624F3B" w14:paraId="31253F14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D3F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C14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Folleto</w:t>
            </w:r>
          </w:p>
        </w:tc>
      </w:tr>
      <w:tr w:rsidR="00624F3B" w:rsidRPr="00624F3B" w14:paraId="02232D48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AB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1C5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Cabecera</w:t>
            </w:r>
          </w:p>
        </w:tc>
      </w:tr>
      <w:tr w:rsidR="00624F3B" w:rsidRPr="00624F3B" w14:paraId="135C25FF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CD3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LP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7C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Lineal Preferente</w:t>
            </w:r>
          </w:p>
        </w:tc>
      </w:tr>
      <w:tr w:rsidR="00624F3B" w:rsidRPr="00624F3B" w14:paraId="1E040C71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A5B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BP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5D7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Box </w:t>
            </w: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Palet</w:t>
            </w:r>
            <w:proofErr w:type="spellEnd"/>
          </w:p>
        </w:tc>
      </w:tr>
      <w:tr w:rsidR="00624F3B" w:rsidRPr="00624F3B" w14:paraId="03967AD4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E1D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CÑ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9D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Castañera</w:t>
            </w:r>
          </w:p>
        </w:tc>
      </w:tr>
      <w:tr w:rsidR="00624F3B" w:rsidRPr="00624F3B" w14:paraId="72A16970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2BF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CE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407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Cesta</w:t>
            </w:r>
          </w:p>
        </w:tc>
      </w:tr>
      <w:tr w:rsidR="00624F3B" w:rsidRPr="00624F3B" w14:paraId="22CD0C55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6D3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2ª - 50%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C1A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2ª Unidad al 50%</w:t>
            </w:r>
          </w:p>
        </w:tc>
      </w:tr>
      <w:tr w:rsidR="00624F3B" w:rsidRPr="00624F3B" w14:paraId="5E6256DB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ED4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2ª - 70%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41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2ª Unidad al 70%</w:t>
            </w:r>
          </w:p>
        </w:tc>
      </w:tr>
      <w:tr w:rsidR="00624F3B" w:rsidRPr="00624F3B" w14:paraId="1495C4AA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B08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 xml:space="preserve">3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X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 xml:space="preserve">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1AA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3 x 2</w:t>
            </w:r>
          </w:p>
        </w:tc>
      </w:tr>
      <w:tr w:rsidR="00624F3B" w:rsidRPr="00624F3B" w14:paraId="2263B6D0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65E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FS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70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Floor</w:t>
            </w:r>
            <w:proofErr w:type="spellEnd"/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 xml:space="preserve"> Stand</w:t>
            </w:r>
          </w:p>
        </w:tc>
      </w:tr>
      <w:tr w:rsidR="00624F3B" w:rsidRPr="00624F3B" w14:paraId="2398E3D4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90A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B62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Aniversario</w:t>
            </w:r>
          </w:p>
        </w:tc>
      </w:tr>
      <w:tr w:rsidR="00624F3B" w:rsidRPr="00624F3B" w14:paraId="45E1203C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901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 + 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307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Folleto + Cabecera</w:t>
            </w:r>
          </w:p>
        </w:tc>
      </w:tr>
      <w:tr w:rsidR="00624F3B" w:rsidRPr="00624F3B" w14:paraId="6C17B6EA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E7A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7F5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Folleto nacional</w:t>
            </w:r>
          </w:p>
        </w:tc>
      </w:tr>
      <w:tr w:rsidR="00624F3B" w:rsidRPr="00624F3B" w14:paraId="7A17D389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131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4D90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Folleto regional</w:t>
            </w:r>
          </w:p>
        </w:tc>
      </w:tr>
      <w:tr w:rsidR="00624F3B" w:rsidRPr="00624F3B" w14:paraId="3063BA9B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2C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FL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F9C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Folleto local</w:t>
            </w:r>
          </w:p>
        </w:tc>
      </w:tr>
      <w:tr w:rsidR="00624F3B" w:rsidRPr="00624F3B" w14:paraId="34349DFB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92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CN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554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Cabecera nacional</w:t>
            </w:r>
          </w:p>
        </w:tc>
      </w:tr>
      <w:tr w:rsidR="00624F3B" w:rsidRPr="00624F3B" w14:paraId="37E4365E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641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CR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508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Cabecera regional</w:t>
            </w:r>
          </w:p>
        </w:tc>
      </w:tr>
      <w:tr w:rsidR="00624F3B" w:rsidRPr="00624F3B" w14:paraId="73446674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690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CL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70F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Cabecera local</w:t>
            </w:r>
          </w:p>
        </w:tc>
      </w:tr>
      <w:tr w:rsidR="00624F3B" w:rsidRPr="00624F3B" w14:paraId="72D8859B" w14:textId="77777777" w:rsidTr="00F24A84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B6F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es-ES"/>
              </w:rPr>
              <w:t>RP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693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Rebaja de precios</w:t>
            </w:r>
          </w:p>
        </w:tc>
      </w:tr>
    </w:tbl>
    <w:p w14:paraId="778A7A4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681D01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D188AD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192884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D8324D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B2A5C5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3269A5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AFB5EF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877B48E" w14:textId="77777777" w:rsidR="00624F3B" w:rsidRPr="00624F3B" w:rsidRDefault="00624F3B" w:rsidP="00624F3B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7.7.2.  Plan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acciones ,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por meses y total anual :</w:t>
      </w:r>
    </w:p>
    <w:p w14:paraId="43566F3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5F69E8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 :</w:t>
      </w:r>
      <w:proofErr w:type="gramEnd"/>
    </w:p>
    <w:p w14:paraId="412D58D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3B542B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modo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ejemplo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primeramente mostraremos una síntesis de dos meses para ver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como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desarrollaría el plan anual :</w:t>
      </w:r>
    </w:p>
    <w:p w14:paraId="5BCD127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103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870"/>
        <w:gridCol w:w="870"/>
        <w:gridCol w:w="976"/>
        <w:gridCol w:w="1003"/>
        <w:gridCol w:w="820"/>
        <w:gridCol w:w="870"/>
        <w:gridCol w:w="870"/>
        <w:gridCol w:w="976"/>
        <w:gridCol w:w="1003"/>
        <w:gridCol w:w="840"/>
      </w:tblGrid>
      <w:tr w:rsidR="00624F3B" w:rsidRPr="00624F3B" w14:paraId="3283F1D2" w14:textId="77777777" w:rsidTr="00F24A84">
        <w:trPr>
          <w:trHeight w:val="48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4A2A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41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5172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JUNIO</w:t>
            </w:r>
          </w:p>
        </w:tc>
        <w:tc>
          <w:tcPr>
            <w:tcW w:w="41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495D11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JULIO</w:t>
            </w:r>
          </w:p>
        </w:tc>
      </w:tr>
      <w:tr w:rsidR="00624F3B" w:rsidRPr="00624F3B" w14:paraId="267C72F9" w14:textId="77777777" w:rsidTr="00F24A84">
        <w:trPr>
          <w:trHeight w:val="480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E0C64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C2271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ACCION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6CC7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UNIDADES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1E5C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ACCION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BC51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UNIDADES</w:t>
            </w:r>
          </w:p>
        </w:tc>
      </w:tr>
      <w:tr w:rsidR="00624F3B" w:rsidRPr="00624F3B" w14:paraId="01BE4D89" w14:textId="77777777" w:rsidTr="00F24A84">
        <w:trPr>
          <w:trHeight w:val="55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538B9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88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1ª Quincena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1D3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2ª Quincena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29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Promoción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5D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Reposición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F5BE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Real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F31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1ª Quincena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70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2ª Quincena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07A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Promoción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36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Reposición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8AED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Real</w:t>
            </w:r>
          </w:p>
        </w:tc>
      </w:tr>
      <w:tr w:rsidR="00624F3B" w:rsidRPr="00624F3B" w14:paraId="171E13CE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B13A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gel de baño verde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362B1B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2EBE92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262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BD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91158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4F47D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F + 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284D7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EF5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12.100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995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C97F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32E3AA1E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A871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gel de baño azul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7B4DAB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F + 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6DC9F8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7F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11.400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08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7051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09B462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FE0321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A55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3C7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A2715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46EB8F17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302169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GELES DE BAÑO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22A7D7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31B544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D2E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11.400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E8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6F22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7CEC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27E8B2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CAE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12.100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BAC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240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118A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68138313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D2D1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gomina ultra fuerte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2116922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79F0FB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0B6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6D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EEAEA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1B002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2ª-50%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585DF3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426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8.100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31D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0817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2E4581AB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986FB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mascarilla capilar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6032E2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30D6F9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F3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E7CE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2A437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76B2A1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53B540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2906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1B7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A29E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6FDBA87D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C4A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acondicionador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00B22E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6468A8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2C2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61A2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D6F38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84A8C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EF0119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516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1BE5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2F1F9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3220B463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BABE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capilar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E5FD8A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E07369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51FA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B643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06E1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62B651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9D1A77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2CC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710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45D59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3258A752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B5175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CAPILARES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D4CB16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23FA07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C48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8E6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54DB5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B6E9EA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DC81E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E39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8.100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FDAC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780B5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255A56A5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17BD5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rosa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FC6C60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7A8198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AD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470E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4C1CA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9F4A25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905A63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79E6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55F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FA38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08AC957F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BAC49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crema corporal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914CE1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E331E2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870D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FA0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010BA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CCFFFF"/>
            <w:noWrap/>
            <w:vAlign w:val="bottom"/>
          </w:tcPr>
          <w:p w14:paraId="5427E99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1A3938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3 x 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376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2.390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0EF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D6FC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0D299F59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E0E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aceite corporal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0931D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6D940E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0E3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A89F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C43E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CF5564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AFB8A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DFD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5CF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B9136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5C34FF20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0D2DF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CORPORALES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4DF32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193D4B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36F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A50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FADBF7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17975BB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4A53F2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46C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2.390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675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79DD8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33AE36DD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C627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desodorante spray fresco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9CA42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3F53D57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034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DAFC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5D6F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89B18D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FN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1147F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FB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10.211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F34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3483B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4945A74A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7B80E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fresco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60D71E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CD70C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187F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A4CE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F4ED8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049CD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A4E55F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466F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F6FE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E46D6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79EA5740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F956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desodorante crema fresco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C8464B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E19A75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47D2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334B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B072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F4D807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B470CC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2388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FBE7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3B3EF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44DD2EDC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2218D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DESODORANTES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D1F4A1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46B373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21C6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8C36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ED4FC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719D20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49BC08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678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10.211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A99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300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98ED8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6B7533E1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5B7E1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colonia fresca de baño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501463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CEEC0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EB0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A5D0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60DBB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7D90DE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CF8749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E53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ECAA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60CBC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000E44BB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4223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champú familiar hierbas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8B286C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3E878F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5C0A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C72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31CF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C5A82B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754E09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2F3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F88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289CA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039AF592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6F64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TOILETRIES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27A95B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3CD758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287C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0691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8C51E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D2DD2E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20070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8C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2E4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84396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6A85D6B1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CB8AB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colonia infantil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D95CD4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6EFD56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E9B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52A1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6D4E1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2597AA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DC26E1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769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50B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47A4B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5D784434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A2D9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champú infantil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F03421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B0C009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07C2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7940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676CD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9C693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21C10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FDA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3430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4E9A0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63548E76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D5F2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infantil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C99047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54DD9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600C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835F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B51F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53F47FF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65DF188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BCF8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21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FDC3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0DF7BF64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EA1EA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INAFNTIL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9A5F78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4F16E0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FECE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5C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470B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259757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3A0EEBD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A22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E7CC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55004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6ED0C9E6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7629E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novedad gel de baño blanco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43192A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CD4CD1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CC7E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D5C2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662F5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D332C9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F43879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5455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19E6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979F8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605CD719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E690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spray blanco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2170F2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F + C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14:paraId="0506F1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CD6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7.200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F5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1303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7636E9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C95A08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D5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B5E5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C02B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53F016F5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4B77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blanco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3EE50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88C7E0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BD8B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B0B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61F3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7619614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6B656E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1DC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167D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2A61A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  <w:tr w:rsidR="00624F3B" w:rsidRPr="00624F3B" w14:paraId="45BAFE66" w14:textId="77777777" w:rsidTr="00F24A84">
        <w:trPr>
          <w:trHeight w:val="300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AD9B2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NOVEDADES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6B2530E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CD3028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527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7.200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BAD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120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8919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4FA4E4D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14:paraId="03ED2BE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9540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9124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9E9B5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 </w:t>
            </w:r>
          </w:p>
        </w:tc>
      </w:tr>
    </w:tbl>
    <w:p w14:paraId="31BE711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2043CC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79C0FC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Seguidamente mostraremos un cuadro donde se recogen todas las acciones del plan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anual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meses :</w:t>
      </w:r>
    </w:p>
    <w:p w14:paraId="29155653" w14:textId="2A302EFF" w:rsid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87C01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29D879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0688D97" w14:textId="649BA7A0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60CC7D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35BC28C" w14:textId="69328DE4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2435239" w14:textId="5671D25A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BB6149E" w14:textId="16CB0E89" w:rsidR="00624F3B" w:rsidRPr="00624F3B" w:rsidRDefault="00C70ED6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1" locked="0" layoutInCell="1" allowOverlap="1" wp14:anchorId="75697232" wp14:editId="6034BE27">
            <wp:simplePos x="0" y="0"/>
            <wp:positionH relativeFrom="column">
              <wp:posOffset>-2236787</wp:posOffset>
            </wp:positionH>
            <wp:positionV relativeFrom="paragraph">
              <wp:posOffset>319087</wp:posOffset>
            </wp:positionV>
            <wp:extent cx="9840352" cy="6591091"/>
            <wp:effectExtent l="5397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840352" cy="659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1EF48" w14:textId="72AE7AA0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3856DB4" w14:textId="5BD610DB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0CE7658" w14:textId="5B64AF5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9EF3A5" w14:textId="771D9061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BF5ED70" w14:textId="59C5DD63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4A2BC21" w14:textId="46CC6EFA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217FAA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CF8C3F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E83DED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40973D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9AECC3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1DE09A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E259FF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475AA9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11DDB4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172727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E9DE4C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A5E337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AE9CE5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69D1B6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431CCD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58BF5F9" w14:textId="5F1EB0F3" w:rsidR="00624F3B" w:rsidRPr="00624F3B" w:rsidRDefault="00C70ED6" w:rsidP="00C70ED6">
      <w:pPr>
        <w:tabs>
          <w:tab w:val="left" w:pos="16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14:paraId="45682F31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E74D8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C9729D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E2DBEA0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BF6FAE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D05719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4E2EA9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04DB889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0AD1CEA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C3AF8D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D6A883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AF93E2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6D1A48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3A274FC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A6ED77E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94DBEA3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697401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3829A22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45FD3C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B4C79C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FE94E4B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46D5C27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27513E5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088F5DB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lastRenderedPageBreak/>
        <w:t xml:space="preserve">7.8.  SEGUIMIENTO Y REVISIÓN DEL PLAN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CUENTAS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  </w:t>
      </w:r>
    </w:p>
    <w:p w14:paraId="014CBF36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7.8.1.  Previsión 4 primeros meses versus acumulado real 4 primeros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meses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</w:t>
      </w:r>
    </w:p>
    <w:p w14:paraId="78502D44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6E581D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Plan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Cuentas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debe ser seguido y revisado con una periodicidad mensual para que se pueda comprobar si hay posibles desviaciones a considerar sobre lo previsto , y por tanto poner los medios necesarios para intentar poder ser corregido en los meses posteriores del plan .</w:t>
      </w:r>
    </w:p>
    <w:p w14:paraId="1DB1F48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EFEFBC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el plan no puede ser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inflexible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multitud de circunstancias que pueden ocasionar una desviación sobre lo inicial , es por lo que se debe de llevar un seguimiento continuado ( mes a mes , acumulado y previsto , ….. ) , para que de alguna forma vayamos conociendo el desarrollo del mismo .</w:t>
      </w:r>
    </w:p>
    <w:p w14:paraId="270E744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08FF0A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final de cada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mes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responsable de la cuenta deberá de enviar a la dirección el seguimiento y desarrollo del plan . En </w:t>
      </w:r>
      <w:proofErr w:type="spellStart"/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el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deberá ir anotando las acciones realizadas y las unidades de producto compradas por el cliente , pasando del color rojo al negro , como señal de &lt;&lt; acción llevada a cabo correctamente &gt;&gt; , o por ejemplo , pasar a otro color , si la acción prevista a cambiado por otra .</w:t>
      </w:r>
    </w:p>
    <w:p w14:paraId="5D112D1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6FB71C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responsable del plan deberá enviar antes del cierre del mes el resultado llevado a cabo durante ese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mes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junto con la previsión de lo que resta de cuatrimestre y la proyección del resto del año ( inicial o modificada ) . Así existirá un acumulado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real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más una previsión , lo que dará un resultado de la &lt;&lt; proyección de la cuenta &gt;&gt; hacía el resultado anual : </w:t>
      </w:r>
    </w:p>
    <w:p w14:paraId="2749598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3FD6A2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Mes/es cerrados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( Real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) </w:t>
      </w:r>
    </w:p>
    <w:p w14:paraId="6BDD9A7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+ Previsión resto cuatrimestre </w:t>
      </w:r>
    </w:p>
    <w:p w14:paraId="2F7C2B6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 xml:space="preserve">+ Resto del año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( Previsión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 xml:space="preserve"> según plan inicial o rectificado ) =</w:t>
      </w:r>
    </w:p>
    <w:p w14:paraId="4999528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= Proyección del total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año .</w:t>
      </w:r>
      <w:proofErr w:type="gramEnd"/>
    </w:p>
    <w:p w14:paraId="1A00C00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9D4312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decir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pongamos un ejemplo :</w:t>
      </w:r>
    </w:p>
    <w:p w14:paraId="4C6E5FC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15C975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Mes de Enero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( Real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)</w:t>
      </w:r>
    </w:p>
    <w:p w14:paraId="1826430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+ Previsión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Febrero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Marzo y Abril </w:t>
      </w:r>
    </w:p>
    <w:p w14:paraId="0EE6A21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 xml:space="preserve">+ Previsión del plan inicial o rectificado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( Mayo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 xml:space="preserve"> a Diciembre ) =</w:t>
      </w:r>
    </w:p>
    <w:p w14:paraId="40E4FC7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= Proyección del plan anual </w:t>
      </w:r>
    </w:p>
    <w:p w14:paraId="2BB605D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10C0F0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resultado de la proyección en unidades monetarias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u.m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) y en unidades , dará un valor que puede ser comparado con el plan inicial , ofreciéndonos así el diferencial de lo real versus el objetivo planificado .</w:t>
      </w:r>
    </w:p>
    <w:p w14:paraId="46A989A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11202F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Para poder controlar mejor los resultados del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plan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la empresa deberá de concretar en una hoja resumen , el acumulado real hasta la fecha , más las previsiones posteriores      ( próximos cuatro meses , más resto del año ) , tanto en unidades monetarias como en unidades físicas . Así deberán de recogerse las unidades y el valor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monetario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su comparativa sobre el año anterior y sobre el objetivo . </w:t>
      </w:r>
    </w:p>
    <w:p w14:paraId="5B0981D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Dicha hoja deberá ser enviada al responsable de la cuenta para que pueda analizar sus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necesidades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su problemática , sus oportunidades ,….. , y comentada en las reuniones periódicas .</w:t>
      </w:r>
    </w:p>
    <w:p w14:paraId="16C8197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85885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Pongamos un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ello :</w:t>
      </w:r>
      <w:proofErr w:type="gramEnd"/>
    </w:p>
    <w:p w14:paraId="3ECCBF4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FD31E2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Debemos tener en cuenta que se trata de un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modelo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ejemplo de cómo llevarlo a cabo , por lo tanto no coincidente con la realidad , ni  con los números expuestos anteriormente . Insistimos es a modo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ejemplo :</w:t>
      </w:r>
      <w:proofErr w:type="gramEnd"/>
    </w:p>
    <w:p w14:paraId="71386E5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08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055"/>
        <w:gridCol w:w="1004"/>
        <w:gridCol w:w="1143"/>
        <w:gridCol w:w="1212"/>
        <w:gridCol w:w="1004"/>
        <w:gridCol w:w="1143"/>
      </w:tblGrid>
      <w:tr w:rsidR="00624F3B" w:rsidRPr="00624F3B" w14:paraId="7AF752A4" w14:textId="77777777" w:rsidTr="00F24A84">
        <w:trPr>
          <w:trHeight w:val="45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E1E4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56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0D65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ACUMULADO 1er CUATRIMESTRE REAL</w:t>
            </w:r>
          </w:p>
        </w:tc>
      </w:tr>
      <w:tr w:rsidR="00624F3B" w:rsidRPr="00624F3B" w14:paraId="6D20224D" w14:textId="77777777" w:rsidTr="00F24A84">
        <w:trPr>
          <w:trHeight w:val="45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A49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2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4337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UNIDADES</w:t>
            </w:r>
          </w:p>
        </w:tc>
        <w:tc>
          <w:tcPr>
            <w:tcW w:w="33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A58D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U. M.</w:t>
            </w:r>
          </w:p>
        </w:tc>
      </w:tr>
      <w:tr w:rsidR="00624F3B" w:rsidRPr="00624F3B" w14:paraId="2206F354" w14:textId="77777777" w:rsidTr="00F24A84">
        <w:trPr>
          <w:trHeight w:val="45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D0DF3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10AC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Unidades</w:t>
            </w: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BB80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A/A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3594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OBJ.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CA17C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U. M.</w:t>
            </w: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9D6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A/A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0B99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OBJ.</w:t>
            </w:r>
          </w:p>
        </w:tc>
      </w:tr>
      <w:tr w:rsidR="00624F3B" w:rsidRPr="00624F3B" w14:paraId="412B855B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B1AA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9A5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16221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E72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2,21%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916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0,50%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C37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18654,15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6B8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1,89%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2BDE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0,71%</w:t>
            </w:r>
          </w:p>
        </w:tc>
      </w:tr>
      <w:tr w:rsidR="00624F3B" w:rsidRPr="00624F3B" w14:paraId="4125C527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7D06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B4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17325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823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3,64%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44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4,12%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E2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19923,75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F61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3,27%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05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3,91%</w:t>
            </w:r>
          </w:p>
        </w:tc>
      </w:tr>
      <w:tr w:rsidR="00624F3B" w:rsidRPr="00624F3B" w14:paraId="71A4946B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0950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D5D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33546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CBF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2,93%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34BF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4,01%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49D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38577,90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08C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2,95%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204F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4,17%</w:t>
            </w:r>
          </w:p>
        </w:tc>
      </w:tr>
      <w:tr w:rsidR="00624F3B" w:rsidRPr="00624F3B" w14:paraId="5A3E26F6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EC37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E34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8337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85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-1,37%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64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-0,24%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D01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10421,25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326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-1,72%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AE3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-0,19%</w:t>
            </w:r>
          </w:p>
        </w:tc>
      </w:tr>
      <w:tr w:rsidR="00624F3B" w:rsidRPr="00624F3B" w14:paraId="3D26F657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698C2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367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5BC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-39,22%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60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-21,90%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65F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4692,09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552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-29,14%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789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-16,70%</w:t>
            </w:r>
          </w:p>
        </w:tc>
      </w:tr>
      <w:tr w:rsidR="00624F3B" w:rsidRPr="00624F3B" w14:paraId="4846575F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543D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87F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155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-24,96%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899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-14,20%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E86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3206,00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DA0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-18,96%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11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-11,02%</w:t>
            </w:r>
          </w:p>
        </w:tc>
      </w:tr>
      <w:tr w:rsidR="00624F3B" w:rsidRPr="00624F3B" w14:paraId="4DED1B7B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2B6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0F27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1C8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-41,17%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8A0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-22,30%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5B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1357,61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445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-3,21%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944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-19,87%</w:t>
            </w:r>
          </w:p>
        </w:tc>
      </w:tr>
      <w:tr w:rsidR="00624F3B" w:rsidRPr="00624F3B" w14:paraId="7AE74B8A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442E2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B5A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11898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3DE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-17,19%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AFE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-5,71%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5E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19676,95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97B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-15,18%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B33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-3,86%</w:t>
            </w:r>
          </w:p>
        </w:tc>
      </w:tr>
      <w:tr w:rsidR="00624F3B" w:rsidRPr="00624F3B" w14:paraId="005DB702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49F9A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A38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119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-19,20%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5D9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-8,72%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2F4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6729,45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F89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-16,12%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071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-6,97%</w:t>
            </w:r>
          </w:p>
        </w:tc>
      </w:tr>
      <w:tr w:rsidR="00624F3B" w:rsidRPr="00624F3B" w14:paraId="072B2FA3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427B4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02B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1946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F24F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-9,87%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7A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-2,24%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D12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5876,92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9D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-6,76%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97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-1,87%</w:t>
            </w:r>
          </w:p>
        </w:tc>
      </w:tr>
      <w:tr w:rsidR="00624F3B" w:rsidRPr="00624F3B" w14:paraId="793BAF53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F239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DA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E1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-6,76%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2A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-2,42%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4D8D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4175,85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09AF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683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-1,68%</w:t>
            </w:r>
          </w:p>
        </w:tc>
      </w:tr>
      <w:tr w:rsidR="00624F3B" w:rsidRPr="00624F3B" w14:paraId="36109534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C20A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A402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7298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C78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-13,91%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B217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-6,51%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CCC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16782,22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867E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-11,74%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A4C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-5,17%</w:t>
            </w:r>
          </w:p>
        </w:tc>
      </w:tr>
      <w:tr w:rsidR="00624F3B" w:rsidRPr="00624F3B" w14:paraId="655C52F0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38CA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9DF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8855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BFC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7,63%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7E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3,27%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2E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15230,60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4283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81E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4,23%</w:t>
            </w:r>
          </w:p>
        </w:tc>
      </w:tr>
      <w:tr w:rsidR="00624F3B" w:rsidRPr="00624F3B" w14:paraId="5E5BFCD3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E6A02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9A4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8695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90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6,71%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608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3,12%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1E58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10520,95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64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7,63%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3E6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3,92%</w:t>
            </w:r>
          </w:p>
        </w:tc>
      </w:tr>
      <w:tr w:rsidR="00624F3B" w:rsidRPr="00624F3B" w14:paraId="1C82D0D4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F15F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9E9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2783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87A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-1,25%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9C1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0,11%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9B0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4257,99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68A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-0,43%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9BC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0,24%</w:t>
            </w:r>
          </w:p>
        </w:tc>
      </w:tr>
      <w:tr w:rsidR="00624F3B" w:rsidRPr="00624F3B" w14:paraId="1BCBC8B8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1920E8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70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20333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BBE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6,17%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A936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3,21%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C14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30009,54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CC64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6,23%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4972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3,84%</w:t>
            </w:r>
          </w:p>
        </w:tc>
      </w:tr>
      <w:tr w:rsidR="00624F3B" w:rsidRPr="00624F3B" w14:paraId="413A6718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DFF8A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3F9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2318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4A2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-2,47%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62F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-1,58%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FD6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4241,94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529C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-1,73%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03D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-1,04%</w:t>
            </w:r>
          </w:p>
        </w:tc>
      </w:tr>
      <w:tr w:rsidR="00624F3B" w:rsidRPr="00624F3B" w14:paraId="6C6A7EA1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1D05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39F6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7219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648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-0,68%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E3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-0,23%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77C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11622,59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D77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-0,13%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B42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-0,02%</w:t>
            </w:r>
          </w:p>
        </w:tc>
      </w:tr>
      <w:tr w:rsidR="00624F3B" w:rsidRPr="00624F3B" w14:paraId="5F509CA2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C88C9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157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9537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8890E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-1,45%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C80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-0,30%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16F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15864,53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178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-0,24%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B2E6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-0,13%</w:t>
            </w:r>
          </w:p>
        </w:tc>
      </w:tr>
      <w:tr w:rsidR="00624F3B" w:rsidRPr="00624F3B" w14:paraId="37E8592A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95CA9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9F79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2627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C5B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-5,65%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EBD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-2,37%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13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5227,73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B1F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-3,87%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3DC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-1,63%</w:t>
            </w:r>
          </w:p>
        </w:tc>
      </w:tr>
      <w:tr w:rsidR="00624F3B" w:rsidRPr="00624F3B" w14:paraId="1158D874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B1689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541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C151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-6,18%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D6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-2,97%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42FC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3541,77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32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1A08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-1,01%</w:t>
            </w:r>
          </w:p>
        </w:tc>
      </w:tr>
      <w:tr w:rsidR="00624F3B" w:rsidRPr="00624F3B" w14:paraId="43E04738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997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FE3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2204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CBE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-5,95%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AEF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-2,63%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6A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3085,60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463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-3,91%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9D5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-1,47%</w:t>
            </w:r>
          </w:p>
        </w:tc>
      </w:tr>
      <w:tr w:rsidR="00624F3B" w:rsidRPr="00624F3B" w14:paraId="759B0564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E18F8D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7D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6832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F49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-5,85%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97D5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-2,76%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30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11855,1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6B69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-4,02%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6CC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-1,39%</w:t>
            </w:r>
          </w:p>
        </w:tc>
      </w:tr>
      <w:tr w:rsidR="00624F3B" w:rsidRPr="00624F3B" w14:paraId="1ADA48A4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AC5F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959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12997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34D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EAE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2,37%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7A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14946,55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65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450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2,41%</w:t>
            </w:r>
          </w:p>
        </w:tc>
      </w:tr>
      <w:tr w:rsidR="00624F3B" w:rsidRPr="00624F3B" w14:paraId="74E4CAC7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1773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78F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6651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F2A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F7D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3,21%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00E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11439,72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5D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6B1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3,24%</w:t>
            </w:r>
          </w:p>
        </w:tc>
      </w:tr>
      <w:tr w:rsidR="00624F3B" w:rsidRPr="00624F3B" w14:paraId="4CD30598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433E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BE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6487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418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6625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2,89%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D8A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7849,27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E92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E9A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2,92%</w:t>
            </w:r>
          </w:p>
        </w:tc>
      </w:tr>
      <w:tr w:rsidR="00624F3B" w:rsidRPr="00624F3B" w14:paraId="7F5C1DF0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68A6E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AE0A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26135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1A645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88B5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2,68%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49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34235,54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4F53E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315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2,97%</w:t>
            </w:r>
          </w:p>
        </w:tc>
      </w:tr>
      <w:tr w:rsidR="00624F3B" w:rsidRPr="00624F3B" w14:paraId="38453C14" w14:textId="77777777" w:rsidTr="00F24A84">
        <w:trPr>
          <w:trHeight w:val="42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F58E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A95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115579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1F85CB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0A13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0,29%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95D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167001,78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64A6E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63AF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0,33%</w:t>
            </w:r>
          </w:p>
        </w:tc>
      </w:tr>
    </w:tbl>
    <w:p w14:paraId="531E8B1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5CB5B5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podemos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comprobar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hay una serie de familias que presentan una caída considerable , posiblemente provocada por : una bajada de consumo del mercado , porque otras marcas líderes han bajado ostensiblemente sus precios , porque nuestros precios no son competitivos , porque nuestra presentación está obsoleta , ….. . La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intensión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empresa es hacer que la reducción de ventas se minimice lo máximo posible para perder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la mínima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participación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pesar de las circunstancias que hayan provocado la bajada de ventas .</w:t>
      </w:r>
    </w:p>
    <w:p w14:paraId="757C960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Sin embargo hay otras familias que muestran una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“ buena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salud ” y su comportamiento es muy correcto , como son los geles de baño o los desodorantes . En estas familias es donde la empresa obtendrá su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crecimiento .</w:t>
      </w:r>
      <w:proofErr w:type="gramEnd"/>
    </w:p>
    <w:p w14:paraId="4793D6C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DA309C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Volviendo al cuadro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anterior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 Acumulado 1</w:t>
      </w:r>
      <w:r w:rsidRPr="00624F3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s-ES"/>
        </w:rPr>
        <w:t>er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Cuatrimestre Real ) , se presentan los datos al cierre del mes , tanto en unidades como en valor , y su resultado sobre lo realizado en el mismo periodo del año anterior ( A/A ) y  sobre el objetivo para este año.</w:t>
      </w:r>
    </w:p>
    <w:p w14:paraId="42BAD25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Nota:  los datos del A/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debe proporcionar la empresa .</w:t>
      </w:r>
    </w:p>
    <w:p w14:paraId="14240C2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5F3F98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Veamos ahora la previsión del siguiente cuatrimestre a modo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14:paraId="3BB7BDE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08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055"/>
        <w:gridCol w:w="1004"/>
        <w:gridCol w:w="1143"/>
        <w:gridCol w:w="1212"/>
        <w:gridCol w:w="1004"/>
        <w:gridCol w:w="1143"/>
      </w:tblGrid>
      <w:tr w:rsidR="00624F3B" w:rsidRPr="00624F3B" w14:paraId="5859B515" w14:textId="77777777" w:rsidTr="00F24A84">
        <w:trPr>
          <w:trHeight w:val="45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E14C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656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70BE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PREVISION 4 PROXIMOS MESES</w:t>
            </w:r>
          </w:p>
        </w:tc>
      </w:tr>
      <w:tr w:rsidR="00624F3B" w:rsidRPr="00624F3B" w14:paraId="38F39255" w14:textId="77777777" w:rsidTr="00F24A84">
        <w:trPr>
          <w:trHeight w:val="450"/>
        </w:trPr>
        <w:tc>
          <w:tcPr>
            <w:tcW w:w="2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84D3C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32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BE2BE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UNIDADES</w:t>
            </w:r>
          </w:p>
        </w:tc>
        <w:tc>
          <w:tcPr>
            <w:tcW w:w="33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A6FA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U. M.</w:t>
            </w:r>
          </w:p>
        </w:tc>
      </w:tr>
      <w:tr w:rsidR="00624F3B" w:rsidRPr="00624F3B" w14:paraId="63E19928" w14:textId="77777777" w:rsidTr="00F24A84">
        <w:trPr>
          <w:trHeight w:val="45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41A5C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82FB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Unidades</w:t>
            </w: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FB6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A/A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F82C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OBJ.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2D895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U. M.</w:t>
            </w:r>
          </w:p>
        </w:tc>
        <w:tc>
          <w:tcPr>
            <w:tcW w:w="10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F745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A/A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DF37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 vs OBJ.</w:t>
            </w:r>
          </w:p>
        </w:tc>
      </w:tr>
      <w:tr w:rsidR="00624F3B" w:rsidRPr="00624F3B" w14:paraId="756A5399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BD829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22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40552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69E8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1,12%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C3F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1,61%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E7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46634,80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9FC0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1,64%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5FE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0,71%</w:t>
            </w:r>
          </w:p>
        </w:tc>
      </w:tr>
      <w:tr w:rsidR="00624F3B" w:rsidRPr="00624F3B" w14:paraId="4C602244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5FD2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BD6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43311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5F8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2,89%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CFB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3,56%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F249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49807,65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7B8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3,27%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2EF3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3,91%</w:t>
            </w:r>
          </w:p>
        </w:tc>
      </w:tr>
      <w:tr w:rsidR="00624F3B" w:rsidRPr="00624F3B" w14:paraId="6208E4E3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F0F6C4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B90C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83863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2EB7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2,67%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4C0F3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4,17%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FF8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96442,45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1090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2,95%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519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4,33%</w:t>
            </w:r>
          </w:p>
        </w:tc>
      </w:tr>
      <w:tr w:rsidR="00624F3B" w:rsidRPr="00624F3B" w14:paraId="0A1B77D0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41BD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D39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20842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448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-0,49%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D74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-0,47%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C90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26052,50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2AED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-0,37%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A27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-0,45%</w:t>
            </w:r>
          </w:p>
        </w:tc>
      </w:tr>
      <w:tr w:rsidR="00624F3B" w:rsidRPr="00624F3B" w14:paraId="3FDF670B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D0149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1ECB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42E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-35,46%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0AE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-19,87%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2D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11731,36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933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-29,14%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51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-16,76%</w:t>
            </w:r>
          </w:p>
        </w:tc>
      </w:tr>
      <w:tr w:rsidR="00624F3B" w:rsidRPr="00624F3B" w14:paraId="40286E9A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0E4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7EF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5D5C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-23,96%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7B14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-13,67%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9A7A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8016,40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23D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-18,96%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E59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-11,23%</w:t>
            </w:r>
          </w:p>
        </w:tc>
      </w:tr>
      <w:tr w:rsidR="00624F3B" w:rsidRPr="00624F3B" w14:paraId="65D1E871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7EDE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E76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891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AA1E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-38,74%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301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-20,21%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CB7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3465,99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CBA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-33,21%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AB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-18,21%</w:t>
            </w:r>
          </w:p>
        </w:tc>
      </w:tr>
      <w:tr w:rsidR="00624F3B" w:rsidRPr="00624F3B" w14:paraId="5226D6C8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CF2CB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23C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29764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8995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-8,66%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EEB4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-1,39%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F2C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49266,25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3DE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-8,18%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91D1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-1,07%</w:t>
            </w:r>
          </w:p>
        </w:tc>
      </w:tr>
      <w:tr w:rsidR="00624F3B" w:rsidRPr="00624F3B" w14:paraId="78BF7A4E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0AA22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C96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2D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-11,97%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7F3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-4,32%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9D97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6729,45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963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-16,12%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75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-4,01%</w:t>
            </w:r>
          </w:p>
        </w:tc>
      </w:tr>
      <w:tr w:rsidR="00624F3B" w:rsidRPr="00624F3B" w14:paraId="00F16A93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3FDD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D21F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4866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C5E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-6,76%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35B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-2,12%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AE7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14695,32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12FA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-6,76%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1D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-1,80%</w:t>
            </w:r>
          </w:p>
        </w:tc>
      </w:tr>
      <w:tr w:rsidR="00624F3B" w:rsidRPr="00624F3B" w14:paraId="32D94966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3FF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C30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5092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E77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-5,95%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BD88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-2,02%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50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10438,60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E337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480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-1,91%</w:t>
            </w:r>
          </w:p>
        </w:tc>
      </w:tr>
      <w:tr w:rsidR="00624F3B" w:rsidRPr="00624F3B" w14:paraId="748C40B7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E18B4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8BF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13273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BE6E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-11,18%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FBD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-3,47%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D04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31863,37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523C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-10,84%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9AD28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-2,89%</w:t>
            </w:r>
          </w:p>
        </w:tc>
      </w:tr>
      <w:tr w:rsidR="00624F3B" w:rsidRPr="00624F3B" w14:paraId="020BA338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9B8FF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F98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22137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4E9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7,97%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155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3,63%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7C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38075,64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F3D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49A2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3,93%</w:t>
            </w:r>
          </w:p>
        </w:tc>
      </w:tr>
      <w:tr w:rsidR="00624F3B" w:rsidRPr="00624F3B" w14:paraId="58B1A341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8139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7A40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22014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D294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7,23%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4E56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3,41%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26A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26636,94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168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7,63%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015D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3,99%</w:t>
            </w:r>
          </w:p>
        </w:tc>
      </w:tr>
      <w:tr w:rsidR="00624F3B" w:rsidRPr="00624F3B" w14:paraId="6DBC9FB1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D48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5DF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6959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5CB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0,12%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D44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0,16%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1AC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10647,27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B71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-0,43%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A3E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0,27%</w:t>
            </w:r>
          </w:p>
        </w:tc>
      </w:tr>
      <w:tr w:rsidR="00624F3B" w:rsidRPr="00624F3B" w14:paraId="07398497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47480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22E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51110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31A4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7,04%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478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3,54%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C1E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75359,85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F3AA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7,23%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EF1D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3,96%</w:t>
            </w:r>
          </w:p>
        </w:tc>
      </w:tr>
      <w:tr w:rsidR="00624F3B" w:rsidRPr="00624F3B" w14:paraId="74E889D7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A04FA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D69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5795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3A1E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-2,43%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6C12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-1,48%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C01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10604,85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8F4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-1,73%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9B7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-1,34%</w:t>
            </w:r>
          </w:p>
        </w:tc>
      </w:tr>
      <w:tr w:rsidR="00624F3B" w:rsidRPr="00624F3B" w14:paraId="0ECE975C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CF21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F64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18049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C97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-0,12%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051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-0,03%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804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29058,89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01E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-0,13%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660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0,01%</w:t>
            </w:r>
          </w:p>
        </w:tc>
      </w:tr>
      <w:tr w:rsidR="00624F3B" w:rsidRPr="00624F3B" w14:paraId="2E299F67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69162C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6B17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23844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3589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-0,65%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B107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-0,03%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498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39663,74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A02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-0,24%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F4BDF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0,01%</w:t>
            </w:r>
          </w:p>
        </w:tc>
      </w:tr>
      <w:tr w:rsidR="00624F3B" w:rsidRPr="00624F3B" w14:paraId="3F7BB29A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D4FC0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44D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6567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6246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00C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-1,71%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B4F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13068,33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EF5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-3,87%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342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-1,56%</w:t>
            </w:r>
          </w:p>
        </w:tc>
      </w:tr>
      <w:tr w:rsidR="00624F3B" w:rsidRPr="00624F3B" w14:paraId="3655B9BC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7F876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948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5001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C88A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-5,63%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29E1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-2,17%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8DA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8851,77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5D99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-4,17%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8C9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-1,89%</w:t>
            </w:r>
          </w:p>
        </w:tc>
      </w:tr>
      <w:tr w:rsidR="00624F3B" w:rsidRPr="00624F3B" w14:paraId="0A7F9C6E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3C1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5DD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5219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732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-4,36%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9CDE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-1,89%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D9B1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7306,61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CE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-3,91%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D00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-1,62%</w:t>
            </w:r>
          </w:p>
        </w:tc>
      </w:tr>
      <w:tr w:rsidR="00624F3B" w:rsidRPr="00624F3B" w14:paraId="0E90F324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CA0E88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632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16787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4EA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-4,27%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BD8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-1,92%</w:t>
            </w:r>
          </w:p>
        </w:tc>
        <w:tc>
          <w:tcPr>
            <w:tcW w:w="121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4BE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29226,71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75185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-4,02%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2D1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-1,78%</w:t>
            </w:r>
          </w:p>
        </w:tc>
      </w:tr>
      <w:tr w:rsidR="00624F3B" w:rsidRPr="00624F3B" w14:paraId="753AF7FC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C5C7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4C18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32493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273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331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4,12%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F5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37366,95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FFC7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4B6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4,16%</w:t>
            </w:r>
          </w:p>
        </w:tc>
      </w:tr>
      <w:tr w:rsidR="00624F3B" w:rsidRPr="00624F3B" w14:paraId="24F32A5F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487F6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D3C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16627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8A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F670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5,23%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05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28598,44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2F7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01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5,27%</w:t>
            </w:r>
          </w:p>
        </w:tc>
      </w:tr>
      <w:tr w:rsidR="00624F3B" w:rsidRPr="00624F3B" w14:paraId="73984199" w14:textId="77777777" w:rsidTr="00F24A84">
        <w:trPr>
          <w:trHeight w:val="300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D4FA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D5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16217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7623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EDD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4,76%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40F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19622,57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E87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796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4,80%</w:t>
            </w:r>
          </w:p>
        </w:tc>
      </w:tr>
      <w:tr w:rsidR="00624F3B" w:rsidRPr="00624F3B" w14:paraId="4970BFA8" w14:textId="77777777" w:rsidTr="00F24A84">
        <w:trPr>
          <w:trHeight w:val="30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1974C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1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A0F8C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65337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4752DB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6747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4,37%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A758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85587,96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CBB0DF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37B5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4,86%</w:t>
            </w:r>
          </w:p>
        </w:tc>
      </w:tr>
      <w:tr w:rsidR="00624F3B" w:rsidRPr="00624F3B" w14:paraId="0B309965" w14:textId="77777777" w:rsidTr="00F24A84">
        <w:trPr>
          <w:trHeight w:val="42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7569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182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283978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1596F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4CB32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3,64%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0E4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407410,33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C862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FCD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5,23%</w:t>
            </w:r>
          </w:p>
        </w:tc>
      </w:tr>
    </w:tbl>
    <w:p w14:paraId="62796D9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En este último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cuadro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vemos la previsión para los próximos cuatro meses siguientes , donde se puede comprobar la tendencia de cada familia de productos </w:t>
      </w:r>
    </w:p>
    <w:p w14:paraId="676D1E2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También expresa el resultado sobre lo realizado en el mismo periodo del año anterior 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(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A/A ) y  sobre el objetivo para este año.</w:t>
      </w:r>
    </w:p>
    <w:p w14:paraId="602AAD2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040F1E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68E059D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           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7.8.2.  Proyección del total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año :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</w:t>
      </w:r>
    </w:p>
    <w:p w14:paraId="017A1CD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4B0746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proyección del plan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cuentas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como explicamos anteriormente , muestra una proyección , en base a lo acumulado , más lo previsto en el siguiente cuatrimestre , más lo previsto hasta final de año ( que valora la tendencia o evolución de lo realizado , con respecto al plan inicial , con sus posibles modificaciones en caso de que así se considerase ) . </w:t>
      </w:r>
    </w:p>
    <w:p w14:paraId="406DDA7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163377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Veamos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 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dicha proyección :</w:t>
      </w:r>
    </w:p>
    <w:tbl>
      <w:tblPr>
        <w:tblpPr w:leftFromText="141" w:rightFromText="141" w:vertAnchor="text" w:horzAnchor="margin" w:tblpXSpec="center" w:tblpY="565"/>
        <w:tblW w:w="107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5"/>
        <w:gridCol w:w="1046"/>
        <w:gridCol w:w="1133"/>
        <w:gridCol w:w="1303"/>
        <w:gridCol w:w="1213"/>
        <w:gridCol w:w="1622"/>
        <w:gridCol w:w="1843"/>
      </w:tblGrid>
      <w:tr w:rsidR="00624F3B" w:rsidRPr="00624F3B" w14:paraId="10464CD9" w14:textId="77777777" w:rsidTr="00F24A84">
        <w:trPr>
          <w:trHeight w:val="388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38C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E3279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PROYECCION TOTAL AÑO</w:t>
            </w:r>
          </w:p>
        </w:tc>
        <w:tc>
          <w:tcPr>
            <w:tcW w:w="34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17CEAB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OBJETIVO INICIAL TOTAL AÑO</w:t>
            </w:r>
          </w:p>
        </w:tc>
      </w:tr>
      <w:tr w:rsidR="00624F3B" w:rsidRPr="00624F3B" w14:paraId="27AE14DC" w14:textId="77777777" w:rsidTr="00F24A84">
        <w:trPr>
          <w:trHeight w:val="388"/>
        </w:trPr>
        <w:tc>
          <w:tcPr>
            <w:tcW w:w="2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FEE1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42915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Unidades</w:t>
            </w:r>
          </w:p>
        </w:tc>
        <w:tc>
          <w:tcPr>
            <w:tcW w:w="1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1B066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vs OBJ.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03D6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U.M.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CFAE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% vs OBJ.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6231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Unidades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9BE8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U.M.</w:t>
            </w:r>
          </w:p>
        </w:tc>
      </w:tr>
      <w:tr w:rsidR="00624F3B" w:rsidRPr="00624F3B" w14:paraId="79B2B370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6306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verde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EB06A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81304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BBC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0,25%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C35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93499,60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E9DC6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0,25%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B96C4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81104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AD7B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93269,50</w:t>
            </w:r>
          </w:p>
        </w:tc>
      </w:tr>
      <w:tr w:rsidR="00624F3B" w:rsidRPr="00624F3B" w14:paraId="50B8485D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CA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gel de baño azul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62B8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87212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7DA3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0,68%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A872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100293,80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FDE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0,68%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8ECD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86622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1CD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99615,50</w:t>
            </w:r>
          </w:p>
        </w:tc>
      </w:tr>
      <w:tr w:rsidR="00624F3B" w:rsidRPr="00624F3B" w14:paraId="442A1BD6" w14:textId="77777777" w:rsidTr="00F24A84">
        <w:trPr>
          <w:trHeight w:val="246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BCEF6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GELES DE BAÑO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381C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168516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B0FA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0,47%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918D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193793,40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B5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0,47%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7D4E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167726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4A1C3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192885,00</w:t>
            </w:r>
          </w:p>
        </w:tc>
      </w:tr>
      <w:tr w:rsidR="00624F3B" w:rsidRPr="00624F3B" w14:paraId="7D6986A2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7ACC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gomina ultra fuerte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F5598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41483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8D74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-0,48%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797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51853,75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BD71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-0,48%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BF45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41683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C8F4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52104,00</w:t>
            </w:r>
          </w:p>
        </w:tc>
      </w:tr>
      <w:tr w:rsidR="00624F3B" w:rsidRPr="00624F3B" w14:paraId="2C3248C0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5EE0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mascarilla capilar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E3CEC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8372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F7C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-19,00%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CEC8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19004,44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DC2BC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-19,00%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841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10336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4459B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23463,50</w:t>
            </w:r>
          </w:p>
        </w:tc>
      </w:tr>
      <w:tr w:rsidR="00624F3B" w:rsidRPr="00624F3B" w14:paraId="45981AB6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1DB90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acondicionador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116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4925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7EA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-13,99%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5052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13790,00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6ECC6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-13,98%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A3EB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5726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9F980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16032,00</w:t>
            </w:r>
          </w:p>
        </w:tc>
      </w:tr>
      <w:tr w:rsidR="00624F3B" w:rsidRPr="00624F3B" w14:paraId="50A293F6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58D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serum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capilar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67D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1426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D09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-19,98%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551A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5547,14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93F5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-19,96%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ED83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1782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CAD0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6930,50</w:t>
            </w:r>
          </w:p>
        </w:tc>
      </w:tr>
      <w:tr w:rsidR="00624F3B" w:rsidRPr="00624F3B" w14:paraId="6FC79F11" w14:textId="77777777" w:rsidTr="00F24A84">
        <w:trPr>
          <w:trHeight w:val="246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13373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CAPILARES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3ABDB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56206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8D8C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-5,58%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65DE5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90195,33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0483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-8,46%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F22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59527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7BF0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98530,00</w:t>
            </w:r>
          </w:p>
        </w:tc>
      </w:tr>
      <w:tr w:rsidR="00624F3B" w:rsidRPr="00624F3B" w14:paraId="318430AD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2E4C3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body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milk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rosa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2F5EF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15417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AA99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-7,00%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2885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31296,51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474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-7,00%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82924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16577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3710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33650,50</w:t>
            </w:r>
          </w:p>
        </w:tc>
      </w:tr>
      <w:tr w:rsidR="00624F3B" w:rsidRPr="00624F3B" w14:paraId="488B7A6B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C1E7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crema corporal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A59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9537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3D26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-2,00%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2A9B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28801,74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3C7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-2,01%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A3EF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9732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8D8D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29392,00</w:t>
            </w:r>
          </w:p>
        </w:tc>
      </w:tr>
      <w:tr w:rsidR="00624F3B" w:rsidRPr="00624F3B" w14:paraId="73B65370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3E3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aceite corporal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340B5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9948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4D5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-2,31%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E3CE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20393,40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692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-2,31%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59A9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10183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C961B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20875,00</w:t>
            </w:r>
          </w:p>
        </w:tc>
      </w:tr>
      <w:tr w:rsidR="00624F3B" w:rsidRPr="00624F3B" w14:paraId="7355B255" w14:textId="77777777" w:rsidTr="00F24A84">
        <w:trPr>
          <w:trHeight w:val="246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ABE5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CORPORALES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80E2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34902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728A8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-4,36%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3857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80491,65</w:t>
            </w:r>
          </w:p>
        </w:tc>
        <w:tc>
          <w:tcPr>
            <w:tcW w:w="12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0E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-4,08%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7AF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36492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4E2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83917,50</w:t>
            </w:r>
          </w:p>
        </w:tc>
      </w:tr>
      <w:tr w:rsidR="00624F3B" w:rsidRPr="00624F3B" w14:paraId="38B50014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A76CD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spray fresco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7B8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45824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7D6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3,50%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DC6A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78817,28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9B1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3,50%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11EF3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44274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3F5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76152,00</w:t>
            </w:r>
          </w:p>
        </w:tc>
      </w:tr>
      <w:tr w:rsidR="00624F3B" w:rsidRPr="00624F3B" w14:paraId="2C5F1F6C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0D8F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fresco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1FF2B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45480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01E4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3,30%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6F0C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55030,80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09B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3,30%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FB8AF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44027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0E65A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53273,00</w:t>
            </w:r>
          </w:p>
        </w:tc>
      </w:tr>
      <w:tr w:rsidR="00624F3B" w:rsidRPr="00624F3B" w14:paraId="08CAB082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450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desodorante crema fresco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612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13897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96D1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</w:t>
            </w: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0,14%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9A1CF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21262,41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6DA7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-0,14%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80F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13917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3A11D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21292,50</w:t>
            </w:r>
          </w:p>
        </w:tc>
      </w:tr>
      <w:tr w:rsidR="00624F3B" w:rsidRPr="00624F3B" w14:paraId="089E9B43" w14:textId="77777777" w:rsidTr="00F24A84">
        <w:trPr>
          <w:trHeight w:val="246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E2316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DESODORANTES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F67B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105201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B112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2,92%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1DE30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155110,49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9C5A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2,91%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45758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102218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B119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150717,50</w:t>
            </w:r>
          </w:p>
        </w:tc>
      </w:tr>
      <w:tr w:rsidR="00624F3B" w:rsidRPr="00624F3B" w14:paraId="45F568EE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6FEC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fresca de baño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59F7C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11416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3906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-1,50%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482DC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20891,28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08A5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-1,50%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976EF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11590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89BBC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21209,00</w:t>
            </w:r>
          </w:p>
        </w:tc>
      </w:tr>
      <w:tr w:rsidR="00624F3B" w:rsidRPr="00624F3B" w14:paraId="3A7CDB2B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4F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familiar hierbas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851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36059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7EB7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-0,11%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1DA1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58054,99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8DA0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-0,10%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2374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36097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8FAA1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58116,00</w:t>
            </w:r>
          </w:p>
        </w:tc>
      </w:tr>
      <w:tr w:rsidR="00624F3B" w:rsidRPr="00624F3B" w14:paraId="7F0CEF64" w14:textId="77777777" w:rsidTr="00F24A84">
        <w:trPr>
          <w:trHeight w:val="246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2F0DE0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TOILETRIES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3AC5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47475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770C4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-0,44%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EB9A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78946,27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C484B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-0,48%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2567C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47687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A452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79325,00</w:t>
            </w:r>
          </w:p>
        </w:tc>
      </w:tr>
      <w:tr w:rsidR="00624F3B" w:rsidRPr="00624F3B" w14:paraId="4FD7D489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48CEE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colonia infantil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7673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12870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E776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-2,00%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B7718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25611,30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8B0A0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-2,01%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D95E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13133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C781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26135,50</w:t>
            </w:r>
          </w:p>
        </w:tc>
      </w:tr>
      <w:tr w:rsidR="00624F3B" w:rsidRPr="00624F3B" w14:paraId="4CE5DC1F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15ED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champú infantil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12EF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9751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446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-2,50%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5E56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17259,27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E4FD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-2,50%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A10D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10001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526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17702,00</w:t>
            </w:r>
          </w:p>
        </w:tc>
      </w:tr>
      <w:tr w:rsidR="00624F3B" w:rsidRPr="00624F3B" w14:paraId="0645FB52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81B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jabón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liquido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FAF1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10208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BC14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-2,20%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72405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14291,20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B465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color w:val="FF0000"/>
                <w:sz w:val="20"/>
                <w:szCs w:val="20"/>
                <w:lang w:eastAsia="es-ES"/>
              </w:rPr>
              <w:t>-2,20%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6721D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10438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894C6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14612,50</w:t>
            </w:r>
          </w:p>
        </w:tc>
      </w:tr>
      <w:tr w:rsidR="00624F3B" w:rsidRPr="00624F3B" w14:paraId="5D67CEAC" w14:textId="77777777" w:rsidTr="00F24A84">
        <w:trPr>
          <w:trHeight w:val="246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C726B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INFANTIL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547F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32829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45E65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-2,21%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309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57161,77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C08CE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-2,20%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A88E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33572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20F7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58450,00</w:t>
            </w:r>
          </w:p>
        </w:tc>
      </w:tr>
      <w:tr w:rsidR="00624F3B" w:rsidRPr="00624F3B" w14:paraId="3F7136DE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08E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novedad gel de baño blanco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FF67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69209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E183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6,50%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A363D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79590,35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A577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6,50%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A76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64985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D29A2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74732,50</w:t>
            </w:r>
          </w:p>
        </w:tc>
      </w:tr>
      <w:tr w:rsidR="00624F3B" w:rsidRPr="00624F3B" w14:paraId="2ADD5776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52B4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spray blanco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F3862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34718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E0D2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4,40%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FACD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59714,96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7F8E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4,40%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3678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33254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7866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57197,50</w:t>
            </w:r>
          </w:p>
        </w:tc>
      </w:tr>
      <w:tr w:rsidR="00624F3B" w:rsidRPr="00624F3B" w14:paraId="342157A9" w14:textId="77777777" w:rsidTr="00F24A84">
        <w:trPr>
          <w:trHeight w:val="246"/>
        </w:trPr>
        <w:tc>
          <w:tcPr>
            <w:tcW w:w="26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00C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novedad 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deo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roll-</w:t>
            </w:r>
            <w:proofErr w:type="spellStart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on</w:t>
            </w:r>
            <w:proofErr w:type="spellEnd"/>
            <w:r w:rsidRPr="00624F3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blanco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824B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34542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475F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6,50%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D57B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41795,82</w:t>
            </w:r>
          </w:p>
        </w:tc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B1E7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6,50%</w:t>
            </w:r>
          </w:p>
        </w:tc>
        <w:tc>
          <w:tcPr>
            <w:tcW w:w="16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7C6EE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32434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B8870A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39245,00</w:t>
            </w:r>
          </w:p>
        </w:tc>
      </w:tr>
      <w:tr w:rsidR="00624F3B" w:rsidRPr="00624F3B" w14:paraId="43A112E8" w14:textId="77777777" w:rsidTr="00F24A84">
        <w:trPr>
          <w:trHeight w:val="263"/>
        </w:trPr>
        <w:tc>
          <w:tcPr>
            <w:tcW w:w="26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2CBDB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TOTAL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 xml:space="preserve"> NOVEDADES</w:t>
            </w:r>
          </w:p>
        </w:tc>
        <w:tc>
          <w:tcPr>
            <w:tcW w:w="1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8099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138469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1427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5,97%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9E82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181101,13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AF7C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5,80%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16E0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130673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7EF3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171175,00</w:t>
            </w:r>
          </w:p>
        </w:tc>
      </w:tr>
      <w:tr w:rsidR="00624F3B" w:rsidRPr="00624F3B" w14:paraId="5448F16B" w14:textId="77777777" w:rsidTr="00F24A84">
        <w:trPr>
          <w:trHeight w:val="324"/>
        </w:trPr>
        <w:tc>
          <w:tcPr>
            <w:tcW w:w="260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5F26E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T O T A L</w:t>
            </w:r>
          </w:p>
        </w:tc>
        <w:tc>
          <w:tcPr>
            <w:tcW w:w="10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50100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583598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E451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0,99%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9390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836.800,04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7DF2F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0,22%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DF191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577895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27114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lang w:eastAsia="es-ES"/>
              </w:rPr>
              <w:t>835.000,00</w:t>
            </w:r>
          </w:p>
        </w:tc>
      </w:tr>
    </w:tbl>
    <w:p w14:paraId="0D62781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5A65C4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2A2FF48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CC4B0D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Insistimos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 un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>ejemplo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, no tiene nada que ver con la realidad de los números expresados , pero nos sirve como modelo explicativo .</w:t>
      </w:r>
    </w:p>
    <w:p w14:paraId="70C1F59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Como se puede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comprobar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tenemos por un lado la proyección total del año , y por otro lado , el objetivo previsto anual del plan inicial . Por comparación se desprende el resultado de la proyección versus al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objetivo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 el dato es positivo , señala que la previsión es estar por encima del objetivo planificado .</w:t>
      </w:r>
    </w:p>
    <w:p w14:paraId="5BF84E0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FD5E27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B5DE87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CABF30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97063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BD57DE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84C341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E76B46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AF4158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0EBDAA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32F177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0A5482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FCD613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517A0DF" w14:textId="77777777" w:rsidR="00624F3B" w:rsidRPr="00624F3B" w:rsidRDefault="00624F3B" w:rsidP="00624F3B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7.9. 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ANALISIS  DAFO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( Debilidades , Amenazas , Fortalezas y     </w:t>
      </w:r>
    </w:p>
    <w:p w14:paraId="5683762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 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Oportunidades )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:</w:t>
      </w:r>
    </w:p>
    <w:p w14:paraId="0C58D2F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46A33AC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7F12E2B2" w14:textId="77777777" w:rsidR="00624F3B" w:rsidRPr="00624F3B" w:rsidRDefault="00624F3B" w:rsidP="00C70ED6">
      <w:pPr>
        <w:numPr>
          <w:ilvl w:val="2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Análisis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DAFO .</w:t>
      </w:r>
      <w:proofErr w:type="gramEnd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Introducción y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>Esquema .</w:t>
      </w:r>
      <w:proofErr w:type="gramEnd"/>
    </w:p>
    <w:p w14:paraId="128FB0E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2D82CA5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</w:pPr>
    </w:p>
    <w:p w14:paraId="0D9A24F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DAFO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también llamado Matriz o Análisis DOFA o FODA , o SWOT  en inglés , es originario de los EEUU en la década de los sesenta . Esta técnica fue presentada por </w:t>
      </w:r>
      <w:r w:rsidRPr="00624F3B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Albert Humphrey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</w:t>
      </w:r>
      <w:r w:rsidRPr="00624F3B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Instituto de Investigaciones de </w:t>
      </w:r>
      <w:proofErr w:type="gramStart"/>
      <w:r w:rsidRPr="00624F3B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Stanford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cuya misión era la de conocer el por qué la planificación corporativa no funcionaba del todo bien , ¿ por qué fallaba ? . </w:t>
      </w:r>
    </w:p>
    <w:p w14:paraId="6D88964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Hay que expresar que el Análisis DAFO marcó un antes y un después en el ámbito de las estrategias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empresariales .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Fue un asunto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revolucionario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pues marcó una nueva forma de plantear las estrategias de la empresa .</w:t>
      </w:r>
    </w:p>
    <w:p w14:paraId="2BFB1D3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B9D33A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DAFO está basado en estrategias para plantear 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futuro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través de decisiones que ayuden a plantear las acciones necesarias para aprovechar las Oportunidades detectadas , preparar a la organización sobre las posibles Amenazas , y conocer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cuales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son las Debilidades y Fortalezas de la misma .</w:t>
      </w:r>
    </w:p>
    <w:p w14:paraId="38D46C7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852957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DAFO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(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D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ebilidades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,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A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menazas ,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F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ortalezas y </w:t>
      </w:r>
      <w:r w:rsidRPr="00624F3B">
        <w:rPr>
          <w:rFonts w:ascii="Times New Roman" w:eastAsia="Times New Roman" w:hAnsi="Times New Roman" w:cs="Times New Roman"/>
          <w:sz w:val="24"/>
          <w:szCs w:val="24"/>
          <w:u w:val="single"/>
          <w:lang w:eastAsia="es-ES"/>
        </w:rPr>
        <w:t>O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portunidades ) pretende la ayuda necesaria a la organización para encontrar los factores críticos que ayuden a consolidar las fortalezas , minimizar las debilidades , aprovechar las oportunidades , e intentar eliminar o atenuar las amenazas , es decir , encontrar las limitaciones y capacidades que tiene la empresa . Todo ello debe llevar a hacer un análisis de los datos históricos y la proyección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futura .</w:t>
      </w:r>
      <w:proofErr w:type="gramEnd"/>
    </w:p>
    <w:p w14:paraId="233C7D2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299035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 el análisis DAFO se puede llegar a conocer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cuales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son las ventajas competitivas que tiene la empresa y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cual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será la estrategia a desarrollar dependiendo de las características de esta y del mercado en que está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establecida .</w:t>
      </w:r>
      <w:proofErr w:type="gramEnd"/>
    </w:p>
    <w:p w14:paraId="2323500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El análisis DAFO se desarrolla en dos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pilares :</w:t>
      </w:r>
      <w:proofErr w:type="gramEnd"/>
    </w:p>
    <w:p w14:paraId="1CC28B7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E6E1DE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Interno y </w:t>
      </w:r>
    </w:p>
    <w:p w14:paraId="117E7C3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Externo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( o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624F3B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Modelo de las Cinco Fuerzas Competitivas de Michael Porter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) .</w:t>
      </w:r>
    </w:p>
    <w:p w14:paraId="3C710F1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85CEAE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Análisis Interno se detectan las Fortalezas y Debilidades de la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empresa .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este análisis se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describen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los recursos ( de personal , de capital , de activos , de productos , de la estructura general de la empresa , de la capacidad productiva , del posicionamiento y cuota de mercado , …..  ) y las destrezas . Todo ello forman las Fortalezas de la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empresa ;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por otro lado , los factores que puedan hacer tener una posición desfavorable respecto a la competencia ( Las Debilidades de la misma ) . </w:t>
      </w:r>
    </w:p>
    <w:p w14:paraId="7FAB876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el Análisis Externo se describen las Oportunidades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( Detección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tendencias de mercado , conocimiento de la demanda de los consumidores , gustos y hábitos de los mismos , posibles nuevos mercados y nichos de mercado , la coyuntura económica , ….) , todo ello forman las Oportunidades que puede tener la empresa .</w:t>
      </w:r>
    </w:p>
    <w:p w14:paraId="7277BB6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otro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lado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aquellos factores que puedan influir de forma negativa y puedan hacer que generen en la empresa un cierto peligro serían las Amenazas .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Así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pueden considerar los aspectos  legislativos , la normativa legal , los cambios tecnológicos , los cambios de tendencia del mercado , el desarrollo de la competencia , la liquidez de la empresa ,…..</w:t>
      </w:r>
    </w:p>
    <w:p w14:paraId="765CADC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C83FCB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Una vez detectados todos los factores internos y externos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( resultados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análisis DAFO ) , se procede a definir la Estrategia .</w:t>
      </w:r>
    </w:p>
    <w:p w14:paraId="4E82ECB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FBF37F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Veamos algunos ejemplo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ella :</w:t>
      </w:r>
      <w:proofErr w:type="gramEnd"/>
    </w:p>
    <w:p w14:paraId="35D1D2C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4D8FAE9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Estrategia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Defensiva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Cuando la empresa se encuentra preparada contra las Amenazas .</w:t>
      </w:r>
    </w:p>
    <w:p w14:paraId="1C29238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Estrategia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Ofensiva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Cuando las Fortalezas de la empresa son reconocidas por los clientes , se pueden resaltar las ventajas competitivas con respecto a la competencia .</w:t>
      </w:r>
    </w:p>
    <w:p w14:paraId="7144E1F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Estrategia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Supervivencia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Cuando no se poseen capacidades suficientes para enfrentarse a las amenazas externas que tiene la empresa con respecto a la competencia .</w:t>
      </w:r>
    </w:p>
    <w:p w14:paraId="7A9E689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Estrategia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Reorientación :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Cuando la empresa no tiene la suficiente preparación para aprovechar nuevas oportunidades que se presentan .</w:t>
      </w:r>
    </w:p>
    <w:p w14:paraId="2A20812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C0712C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DAFO se presenta dentro de las conclusiones del Plan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Marketing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como un capítulo especial que resulta del análisis que la empresa define del posicionamiento que quiere obtener y tiene en el mercado , y el análisis de la oferta y la demanda .</w:t>
      </w:r>
    </w:p>
    <w:p w14:paraId="766827D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DAFO tiene como fin la ayuda a la definición de los objetivos de la empresa y al desarrollo de las estrategias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Marketing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forma que contrarresten las amenazas y debilidades , y por otro lado , maximicen las fortalezas y las oportunidades .</w:t>
      </w:r>
    </w:p>
    <w:p w14:paraId="14CC80B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473268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DAFO se convierte en una herramienta excelente para conocer en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que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lugar está la empresa en 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mercado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para saber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como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mejorar dicha posición , y para dirigir el camino hacia el futuro , es decir , conocer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como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está en el presente y como se quiere estar en el fututo .</w:t>
      </w:r>
    </w:p>
    <w:p w14:paraId="5099E36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AB5E8D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FODA 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DAFO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cuando se programa el camino a seguir , se basa en estrategias a desarrollar , una vez conocida la situación actual de la empresa .</w:t>
      </w:r>
    </w:p>
    <w:p w14:paraId="6FB36F8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estrategia es un conjunto de acciones planificadas o modelo de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cambio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se planea en el tiempo , que marca los pasos y caminos a seguir , para posibilitar el cambio del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estado actual a un cambio de estado futuro mejor o deseado , con el objetivo de conseguir un determinado fin .</w:t>
      </w:r>
    </w:p>
    <w:p w14:paraId="51CB6B6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Así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pues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 se habla de estrategia empresarial , se diría que es , ese conjunto de acciones planificadas para lograr los objetivos de crecimiento , rentabilidad y expansión.</w:t>
      </w:r>
    </w:p>
    <w:p w14:paraId="03E55AD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se habla de una de las estrategias del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marketing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podríamos decir aquella que está enfocada a conseguir  productos que satisfagan a las necesidades de los consumidores y a obtener mejores resultados que la competencia , con el fin de hacer una marca más potente , fuerte y de futuro .</w:t>
      </w:r>
    </w:p>
    <w:p w14:paraId="10DBAC7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hablamos de estrategia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directiva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podría decir que serían aquellas acciones que se llevan a cabo por los distintos equipos de trabajo , para que de una forma consensuada se pueda resolver un problema concreto dentro de la empresa .</w:t>
      </w:r>
    </w:p>
    <w:p w14:paraId="56737B4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Así también se escucha hablar 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diario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estrategia deportiva , estrategia militar , estrategia política , </w:t>
      </w:r>
      <w:proofErr w:type="spell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etc</w:t>
      </w:r>
      <w:proofErr w:type="spell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.</w:t>
      </w:r>
    </w:p>
    <w:p w14:paraId="274D929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5FE448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FODA 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DAFO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basa el conocimiento de su análisis actual , en una definición posterior basada en una estrategia definida .</w:t>
      </w:r>
    </w:p>
    <w:p w14:paraId="6697274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FCA0EB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análisis DAFO abarca una amplia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información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que parte del análisis interno             ( Personas , Equipos , Instalaciones , Recursos Financieros , Costes , Márgenes , …. ) y del análisis externo ( Clientes , Proveedores , Competencia , Situación Económica del país , Situación del mercado , Cuestiones Legales ,…. ) , que concluyen en el resultado de la lista de Debilidades , Amenazas , Fortalezas y Debilidades .</w:t>
      </w:r>
    </w:p>
    <w:p w14:paraId="15A3EA2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C5AF2A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Una vez expresadas cada uno de los factores internos y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externos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recoge , en base a lo recogido de dichos factores del análisis DAFO , una serie de estrategias para maximizar o minimizar la lista de Oportunidades y Fortalezas , y la lista de Debilidades y Amenazas . Todo ello se recoge en </w:t>
      </w:r>
      <w:smartTag w:uri="urn:schemas-microsoft-com:office:smarttags" w:element="PersonName">
        <w:smartTagPr>
          <w:attr w:name="ProductID" w:val="la denominada Matriz FODA"/>
        </w:smartTagPr>
        <w:r w:rsidRPr="00624F3B">
          <w:rPr>
            <w:rFonts w:ascii="Times New Roman" w:eastAsia="Times New Roman" w:hAnsi="Times New Roman" w:cs="Times New Roman"/>
            <w:sz w:val="24"/>
            <w:szCs w:val="24"/>
            <w:lang w:eastAsia="es-ES"/>
          </w:rPr>
          <w:t>la denominada Matriz FODA</w:t>
        </w:r>
      </w:smartTag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Matriz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DAFO .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581B964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3561290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B70392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continuación exponemos a modo de </w:t>
      </w:r>
      <w:proofErr w:type="gramStart"/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ejemplo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análisis DAFO :</w:t>
      </w:r>
    </w:p>
    <w:p w14:paraId="4B4D62D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2D490B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FC09D7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B64AD5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05A289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DD4D26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89851D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688ADB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47C8AE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8E8FEA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D7E44D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024468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AB248A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49A6E4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384C54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790EC77" w14:textId="06F96302" w:rsid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857F0E9" w14:textId="77777777" w:rsidR="00C70ED6" w:rsidRPr="00624F3B" w:rsidRDefault="00C70ED6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DCC697F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5F805E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31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6"/>
        <w:gridCol w:w="4698"/>
      </w:tblGrid>
      <w:tr w:rsidR="00624F3B" w:rsidRPr="00624F3B" w14:paraId="735A4BA4" w14:textId="77777777" w:rsidTr="00F24A84">
        <w:trPr>
          <w:trHeight w:val="467"/>
          <w:jc w:val="center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8384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lastRenderedPageBreak/>
              <w:t>FORTALEZAS</w:t>
            </w:r>
          </w:p>
        </w:tc>
        <w:tc>
          <w:tcPr>
            <w:tcW w:w="46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4CEB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DEBILIDADES</w:t>
            </w:r>
          </w:p>
        </w:tc>
      </w:tr>
      <w:tr w:rsidR="00624F3B" w:rsidRPr="00624F3B" w14:paraId="1379345F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4CFA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Reconocimiento de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marca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Reconocido</w:t>
            </w:r>
          </w:p>
        </w:tc>
        <w:tc>
          <w:tcPr>
            <w:tcW w:w="46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6E59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Falta de algunas capacidades clave para la </w:t>
            </w:r>
          </w:p>
        </w:tc>
      </w:tr>
      <w:tr w:rsidR="00624F3B" w:rsidRPr="00624F3B" w14:paraId="0F37D576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ADAE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prestigio ante los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consumidores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0BD6B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gestión del punto de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venta .</w:t>
            </w:r>
            <w:proofErr w:type="gramEnd"/>
          </w:p>
        </w:tc>
      </w:tr>
      <w:tr w:rsidR="00624F3B" w:rsidRPr="00624F3B" w14:paraId="02560DB3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4DA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Posibilidad de aumentar las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ventas ,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sin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13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• Bajada de la rentabilidad por una oferta comercial</w:t>
            </w:r>
          </w:p>
        </w:tc>
      </w:tr>
      <w:tr w:rsidR="00624F3B" w:rsidRPr="00624F3B" w14:paraId="402B8B25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83A0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aumentar los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costes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B732F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de precios más agresiva ante la crisis económica</w:t>
            </w:r>
          </w:p>
        </w:tc>
      </w:tr>
      <w:tr w:rsidR="00624F3B" w:rsidRPr="00624F3B" w14:paraId="69BA9582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5DA9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Diversificación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 referencias del catálogo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20A08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y la reacción de la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competencia .</w:t>
            </w:r>
            <w:proofErr w:type="gramEnd"/>
          </w:p>
        </w:tc>
      </w:tr>
      <w:tr w:rsidR="00624F3B" w:rsidRPr="00624F3B" w14:paraId="6F5D74BA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686D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y de mercados que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atiende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01EE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Crecimiento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Basado en los nuevos </w:t>
            </w:r>
            <w:proofErr w:type="spell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lanzamien</w:t>
            </w:r>
            <w:proofErr w:type="spell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</w:t>
            </w:r>
          </w:p>
        </w:tc>
      </w:tr>
      <w:tr w:rsidR="00624F3B" w:rsidRPr="00624F3B" w14:paraId="0A1449DD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3FF5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Evolución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Desde hace 10 años la empresa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7FC3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tos .</w:t>
            </w:r>
            <w:proofErr w:type="gramEnd"/>
          </w:p>
        </w:tc>
      </w:tr>
      <w:tr w:rsidR="00624F3B" w:rsidRPr="00624F3B" w14:paraId="4B37C008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2626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ha ido creciendo año tras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año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64D47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Aumento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Logístico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Ante las exigencias de los</w:t>
            </w:r>
          </w:p>
        </w:tc>
      </w:tr>
      <w:tr w:rsidR="00624F3B" w:rsidRPr="00624F3B" w14:paraId="7C91FE07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ED4D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Flexibilidad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 ser una empresa local del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C7FF1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clientes ,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el costo logístico ha crecido .</w:t>
            </w:r>
          </w:p>
        </w:tc>
      </w:tr>
      <w:tr w:rsidR="00624F3B" w:rsidRPr="00624F3B" w14:paraId="416B497C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B49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país ,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la toma de decisiones es más ágil , 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C80B6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679BCFD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F01A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y se adapta mejor al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mercado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20055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57888F2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3FC5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Adaptación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Adaptabilidad a las tendencias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48BE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6C9D8FD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A65D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de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mercado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9185E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AF62E8A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629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Competitividad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Precios más agresivos que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D5C51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A2654EF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4264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la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competencia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1DF40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EAF9A2A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4F96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Publicidad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Cada año la inversión publicitaria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303D6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5917E1D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A14A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es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mayor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B6100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669133D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FE06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Habilidades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Para la innovación de productos.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7075E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247C3D3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3D49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Expansión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Mayor desarrollo del departamento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CF7EF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A77D07F" w14:textId="77777777" w:rsidTr="00F24A84">
        <w:trPr>
          <w:trHeight w:val="263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63018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de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exportación .</w:t>
            </w:r>
            <w:proofErr w:type="gramEnd"/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D05E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5D161F3" w14:textId="77777777" w:rsidTr="00F24A84">
        <w:trPr>
          <w:trHeight w:val="453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867BB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OPORTUNIDADES</w:t>
            </w:r>
          </w:p>
        </w:tc>
        <w:tc>
          <w:tcPr>
            <w:tcW w:w="4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4504A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AMENAZAS</w:t>
            </w:r>
          </w:p>
        </w:tc>
      </w:tr>
      <w:tr w:rsidR="00624F3B" w:rsidRPr="00624F3B" w14:paraId="68610B5C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A77FD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Incorporación en los mercados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exteriores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E04FC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• Mercado en fase decreciente provocado por la</w:t>
            </w:r>
          </w:p>
        </w:tc>
      </w:tr>
      <w:tr w:rsidR="00624F3B" w:rsidRPr="00624F3B" w14:paraId="7A6CCE75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FDBDA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Desarrollo del departamento de exportación y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62C6A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crisis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económica .</w:t>
            </w:r>
            <w:proofErr w:type="gramEnd"/>
          </w:p>
        </w:tc>
      </w:tr>
      <w:tr w:rsidR="00624F3B" w:rsidRPr="00624F3B" w14:paraId="4317C888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39691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apertura de nuevas filiales en Hispano-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América .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82A59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Reacción de la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competencia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Bajada de precios</w:t>
            </w:r>
          </w:p>
        </w:tc>
      </w:tr>
      <w:tr w:rsidR="00624F3B" w:rsidRPr="00624F3B" w14:paraId="03D39150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74DD1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• Entrar en nuevos segmentos y canales del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304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ante la bajada del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consumo .</w:t>
            </w:r>
            <w:proofErr w:type="gramEnd"/>
          </w:p>
        </w:tc>
      </w:tr>
      <w:tr w:rsidR="00624F3B" w:rsidRPr="00624F3B" w14:paraId="7BF6286E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7A4A3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mercado .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7DAA2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Política de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concentración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Tanto de clientes ,</w:t>
            </w:r>
          </w:p>
        </w:tc>
      </w:tr>
      <w:tr w:rsidR="00624F3B" w:rsidRPr="00624F3B" w14:paraId="2E5BC1AA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7A0B0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• Ampliar el catálogo de productos para atender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07051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como de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fabricantes .</w:t>
            </w:r>
            <w:proofErr w:type="gramEnd"/>
          </w:p>
        </w:tc>
      </w:tr>
      <w:tr w:rsidR="00624F3B" w:rsidRPr="00624F3B" w14:paraId="1C4D8AA7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215CF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nuevas necesidades de los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clientes .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F8512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Competidores cada vez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mayores ,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por fusiones,</w:t>
            </w:r>
          </w:p>
        </w:tc>
      </w:tr>
      <w:tr w:rsidR="00624F3B" w:rsidRPr="00624F3B" w14:paraId="1057152A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CCE17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Buscar </w:t>
            </w:r>
            <w:proofErr w:type="spell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Joint</w:t>
            </w:r>
            <w:proofErr w:type="spell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-Venture con otras compañías </w:t>
            </w:r>
            <w:proofErr w:type="spell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afi</w:t>
            </w:r>
            <w:proofErr w:type="spell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-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F25FE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o por compras de otras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compañías .</w:t>
            </w:r>
            <w:proofErr w:type="gramEnd"/>
          </w:p>
        </w:tc>
      </w:tr>
      <w:tr w:rsidR="00624F3B" w:rsidRPr="00624F3B" w14:paraId="28317DC4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D3AEB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proofErr w:type="spell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nes</w:t>
            </w:r>
            <w:proofErr w:type="spell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exteriores para intercambio de distribución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E2A71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Creciente poder de negociación de los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clientes .</w:t>
            </w:r>
            <w:proofErr w:type="gramEnd"/>
          </w:p>
        </w:tc>
      </w:tr>
      <w:tr w:rsidR="00624F3B" w:rsidRPr="00624F3B" w14:paraId="19D9CBBF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2A29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de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productos .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1370C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Cambios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demográficos :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Envejecimiento de la</w:t>
            </w:r>
          </w:p>
        </w:tc>
      </w:tr>
      <w:tr w:rsidR="00624F3B" w:rsidRPr="00624F3B" w14:paraId="2401E189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6A2F3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• Desarrollo de los servicios tecnológicos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web ,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A2EA4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población ,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mayor número de personas viviendo</w:t>
            </w:r>
          </w:p>
        </w:tc>
      </w:tr>
      <w:tr w:rsidR="00624F3B" w:rsidRPr="00624F3B" w14:paraId="19793E01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360C6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para aumentar a través del uso de internet el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8697C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solas ,</w:t>
            </w:r>
            <w:proofErr w:type="gramEnd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familias más cortas ( menos hijos ), ….</w:t>
            </w:r>
          </w:p>
        </w:tc>
      </w:tr>
      <w:tr w:rsidR="00624F3B" w:rsidRPr="00624F3B" w14:paraId="1B7A1342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4C735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conocer mejor a la </w:t>
            </w:r>
            <w:proofErr w:type="gramStart"/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empresa .</w:t>
            </w:r>
            <w:proofErr w:type="gramEnd"/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F0EB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C7086B9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4187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F8CA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308D613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ED3C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33030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37032CF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9745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C0F47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8356869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59E90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4E2D8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220E5FF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F3725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773B0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6E487BF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2428C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3C21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B6255DD" w14:textId="77777777" w:rsidTr="00F24A84">
        <w:trPr>
          <w:trHeight w:val="248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38702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3319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FBF8C2D" w14:textId="77777777" w:rsidTr="00F24A84">
        <w:trPr>
          <w:trHeight w:val="263"/>
          <w:jc w:val="center"/>
        </w:trPr>
        <w:tc>
          <w:tcPr>
            <w:tcW w:w="46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84EA2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16F4F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7271974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AC46AA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C3CAB5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E85E93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Una vez definida la situación con el análisis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DAFO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marcarán las estrategias a seguir en base a la lista de factores expresados .</w:t>
      </w:r>
    </w:p>
    <w:p w14:paraId="624FECA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F373D3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534C37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43CA86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615DD3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FD4B11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A continuación detallamos un modelo de expresión de la Matriz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DAFO :</w:t>
      </w:r>
      <w:proofErr w:type="gramEnd"/>
    </w:p>
    <w:p w14:paraId="0D99BF7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588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0"/>
        <w:gridCol w:w="1960"/>
        <w:gridCol w:w="1960"/>
      </w:tblGrid>
      <w:tr w:rsidR="00624F3B" w:rsidRPr="00624F3B" w14:paraId="20A1B838" w14:textId="77777777" w:rsidTr="00F24A84">
        <w:trPr>
          <w:trHeight w:val="915"/>
          <w:jc w:val="center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29CA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FACTORES        INTERNOS </w:t>
            </w:r>
            <w:r w:rsidRPr="00624F3B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es-ES"/>
              </w:rPr>
              <w:t>→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250B8DE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FORTALEZAS           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Lista )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D0DC5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DEBILIDADES           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Lista )</w:t>
            </w:r>
          </w:p>
        </w:tc>
      </w:tr>
      <w:tr w:rsidR="00624F3B" w:rsidRPr="00624F3B" w14:paraId="2F639C40" w14:textId="77777777" w:rsidTr="00F24A84">
        <w:trPr>
          <w:trHeight w:val="915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5022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FACTORES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EXTERNOS  </w:t>
            </w:r>
            <w:r w:rsidRPr="00624F3B">
              <w:rPr>
                <w:rFonts w:ascii="Arial" w:eastAsia="Times New Roman" w:hAnsi="Arial" w:cs="Arial"/>
                <w:sz w:val="40"/>
                <w:szCs w:val="40"/>
                <w:lang w:eastAsia="es-ES"/>
              </w:rPr>
              <w:t>↓</w:t>
            </w:r>
            <w:proofErr w:type="gramEnd"/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14:paraId="61D15D4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F43A0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624F3B" w:rsidRPr="00624F3B" w14:paraId="2F6068B3" w14:textId="77777777" w:rsidTr="00F24A84">
        <w:trPr>
          <w:trHeight w:val="1800"/>
          <w:jc w:val="center"/>
        </w:trPr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B6E1E7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OPORTUNIDADES   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Lista 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A928AB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ESTRATEGIAS FO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estrategia ofensiva 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2DFD0F8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ESTRATEGIAS DO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estrategia adaptativa )</w:t>
            </w:r>
          </w:p>
        </w:tc>
      </w:tr>
      <w:tr w:rsidR="00624F3B" w:rsidRPr="00624F3B" w14:paraId="168CD1E9" w14:textId="77777777" w:rsidTr="00F24A84">
        <w:trPr>
          <w:trHeight w:val="1800"/>
          <w:jc w:val="center"/>
        </w:trPr>
        <w:tc>
          <w:tcPr>
            <w:tcW w:w="1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D741F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AMENAZAS                 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Lista )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C7B9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ESTRATEGIAS FA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estrategia defensiva )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F124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ESTRATEGIAS DA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(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estrategia de supervivencia )</w:t>
            </w:r>
          </w:p>
        </w:tc>
      </w:tr>
    </w:tbl>
    <w:p w14:paraId="335DA04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9D99177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AAE506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C4E8463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B399A1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BD8385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40F579D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44FA44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E5D8DE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619E8E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continuación expresamos a modo de </w:t>
      </w:r>
      <w:r w:rsidRPr="00624F3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es-ES"/>
        </w:rPr>
        <w:t xml:space="preserve">ejemplo </w:t>
      </w: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estrategias a seguir ante los factores expresados en el análisis DAFO del ejemplo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anterior :</w:t>
      </w:r>
      <w:proofErr w:type="gramEnd"/>
    </w:p>
    <w:p w14:paraId="2B07D349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6415F4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4F1E742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7F41CA74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A00D18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C731EF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7775A9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8DB5EE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32D463B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9013161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DD012EE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273134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3B6291B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E53ED1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4BC587C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89B7CEA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013FE1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tbl>
      <w:tblPr>
        <w:tblW w:w="9649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8"/>
        <w:gridCol w:w="4761"/>
      </w:tblGrid>
      <w:tr w:rsidR="00624F3B" w:rsidRPr="00624F3B" w14:paraId="302FF9A8" w14:textId="77777777" w:rsidTr="00F24A84">
        <w:trPr>
          <w:trHeight w:val="481"/>
          <w:jc w:val="center"/>
        </w:trPr>
        <w:tc>
          <w:tcPr>
            <w:tcW w:w="48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887F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lastRenderedPageBreak/>
              <w:t xml:space="preserve">ESTRATEGIAS  </w:t>
            </w: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FO</w:t>
            </w:r>
            <w:proofErr w:type="gramEnd"/>
          </w:p>
        </w:tc>
        <w:tc>
          <w:tcPr>
            <w:tcW w:w="47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4B1A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ESTRATEGIAS  </w:t>
            </w: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DO</w:t>
            </w:r>
            <w:proofErr w:type="gramEnd"/>
          </w:p>
        </w:tc>
      </w:tr>
      <w:tr w:rsidR="00624F3B" w:rsidRPr="00624F3B" w14:paraId="1A88E2D4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897F6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E905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DF3AF0F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72987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EXPANSION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MERCADOS EXTERIORES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50B3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AMPLITUD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AMPLIACION A NUEVOS CANA-</w:t>
            </w:r>
          </w:p>
        </w:tc>
      </w:tr>
      <w:tr w:rsidR="00624F3B" w:rsidRPr="00624F3B" w14:paraId="6A9B042B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8F984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D1E71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LES Y SEGMENTOS DE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MERCADO .</w:t>
            </w:r>
            <w:proofErr w:type="gramEnd"/>
          </w:p>
        </w:tc>
      </w:tr>
      <w:tr w:rsidR="00624F3B" w:rsidRPr="00624F3B" w14:paraId="3E89057E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FBC2E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RAPIDEZ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AGILIDAD DE DECISIONES 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711D9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AE14CD6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A4924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8DAAE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GPV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DESARROLLO DE LA GESTION DEL</w:t>
            </w:r>
          </w:p>
        </w:tc>
      </w:tr>
      <w:tr w:rsidR="00624F3B" w:rsidRPr="00624F3B" w14:paraId="30074B51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4D721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COMPETITIVIDAD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MANTENER NIVELES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1E35E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PUNTO DE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VENTA .</w:t>
            </w:r>
            <w:proofErr w:type="gramEnd"/>
          </w:p>
        </w:tc>
      </w:tr>
      <w:tr w:rsidR="00624F3B" w:rsidRPr="00624F3B" w14:paraId="19A13401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E13F3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OPTIMOS DE COMPETENCIA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41E9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1EEE14F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54C0D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76AD9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GANAR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RENTABILIDAD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PRODUCTOS CON</w:t>
            </w:r>
          </w:p>
        </w:tc>
      </w:tr>
      <w:tr w:rsidR="00624F3B" w:rsidRPr="00624F3B" w14:paraId="4E560D4E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4670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6672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MAYOR VALOR AÑADIDO Y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MARGEN .</w:t>
            </w:r>
            <w:proofErr w:type="gramEnd"/>
          </w:p>
        </w:tc>
      </w:tr>
      <w:tr w:rsidR="00624F3B" w:rsidRPr="00624F3B" w14:paraId="52C6788D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4948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6C1DF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E107D1D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0BA1A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46254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DESARROLLO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TECNOLOGICO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INTERNET .</w:t>
            </w:r>
          </w:p>
        </w:tc>
      </w:tr>
      <w:tr w:rsidR="00624F3B" w:rsidRPr="00624F3B" w14:paraId="79DAB171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9CB27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76DBC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25E834D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D62CD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82360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NEGOCIACIONES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LOGISTICAS ,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PARA REDU-</w:t>
            </w:r>
          </w:p>
        </w:tc>
      </w:tr>
      <w:tr w:rsidR="00624F3B" w:rsidRPr="00624F3B" w14:paraId="627679D2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E010F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F8A8F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CIR COSTES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LOGISTICOS .</w:t>
            </w:r>
            <w:proofErr w:type="gramEnd"/>
          </w:p>
        </w:tc>
      </w:tr>
      <w:tr w:rsidR="00624F3B" w:rsidRPr="00624F3B" w14:paraId="2E8543F3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2C5DA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12C7B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58D0599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8C942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1C4B9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ACUERDOS DE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DISTRIBUCION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JOINT-VEN-</w:t>
            </w:r>
          </w:p>
        </w:tc>
      </w:tr>
      <w:tr w:rsidR="00624F3B" w:rsidRPr="00624F3B" w14:paraId="75AF497A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1C90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D9C6E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TURE .</w:t>
            </w:r>
            <w:proofErr w:type="gramEnd"/>
          </w:p>
        </w:tc>
      </w:tr>
      <w:tr w:rsidR="00624F3B" w:rsidRPr="00624F3B" w14:paraId="08082719" w14:textId="77777777" w:rsidTr="00F24A84">
        <w:trPr>
          <w:trHeight w:val="271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A2BFC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A5570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8FCCE2E" w14:textId="77777777" w:rsidTr="00F24A84">
        <w:trPr>
          <w:trHeight w:val="481"/>
          <w:jc w:val="center"/>
        </w:trPr>
        <w:tc>
          <w:tcPr>
            <w:tcW w:w="4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09A1D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ESTRATEGIAS  </w:t>
            </w: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FA</w:t>
            </w:r>
            <w:proofErr w:type="gramEnd"/>
          </w:p>
        </w:tc>
        <w:tc>
          <w:tcPr>
            <w:tcW w:w="4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50E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ESTRATEGIAS  </w:t>
            </w: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DA</w:t>
            </w:r>
            <w:proofErr w:type="gramEnd"/>
          </w:p>
        </w:tc>
      </w:tr>
      <w:tr w:rsidR="00624F3B" w:rsidRPr="00624F3B" w14:paraId="5504D0C5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E9E1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82C67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B8088DC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F3F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CRECIMIENTO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BUSCAR EL CRECIMIENTO DE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A1929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REACTIVACION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DE LAS VENTAS Y SOBRE</w:t>
            </w:r>
          </w:p>
        </w:tc>
      </w:tr>
      <w:tr w:rsidR="00624F3B" w:rsidRPr="00624F3B" w14:paraId="692CE994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F450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</w:t>
            </w:r>
            <w:smartTag w:uri="urn:schemas-microsoft-com:office:smarttags" w:element="PersonName">
              <w:smartTagPr>
                <w:attr w:name="ProductID" w:val="LA EMPRESA PARA PODER"/>
              </w:smartTagPr>
              <w:r w:rsidRPr="00624F3B">
                <w:rPr>
                  <w:rFonts w:ascii="Arial" w:eastAsia="Times New Roman" w:hAnsi="Arial" w:cs="Arial"/>
                  <w:b/>
                  <w:bCs/>
                  <w:sz w:val="20"/>
                  <w:szCs w:val="20"/>
                  <w:lang w:eastAsia="es-ES"/>
                </w:rPr>
                <w:t>LA EMPRESA PARA PODER</w:t>
              </w:r>
            </w:smartTag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SER MAS COM-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D6EC1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TODO DE LOS PRODUCTOS QUE MAS MAR-</w:t>
            </w:r>
          </w:p>
        </w:tc>
      </w:tr>
      <w:tr w:rsidR="00624F3B" w:rsidRPr="00624F3B" w14:paraId="129B408B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9B2E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PETITIVOS ,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A TRAVES DE ACUERDOS DE DIS-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0FD1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GEN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OFREZCAN .</w:t>
            </w:r>
            <w:proofErr w:type="gramEnd"/>
          </w:p>
        </w:tc>
      </w:tr>
      <w:tr w:rsidR="00624F3B" w:rsidRPr="00624F3B" w14:paraId="5493290C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7C36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TRIBUCIÓN CON OTROS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FABRICANTES ,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GA-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E0150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44B013B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A8F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NANDO TAMBIEN EN CAPACIDAD DE NEGO-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706E7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CONTROL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DEL GASTO Y DE LA RENTABI-</w:t>
            </w:r>
          </w:p>
        </w:tc>
      </w:tr>
      <w:tr w:rsidR="00624F3B" w:rsidRPr="00624F3B" w14:paraId="6B17DE5A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B162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CIACION .</w:t>
            </w:r>
            <w:proofErr w:type="gramEnd"/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0D378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LIDAD .</w:t>
            </w:r>
            <w:proofErr w:type="gramEnd"/>
          </w:p>
        </w:tc>
      </w:tr>
      <w:tr w:rsidR="00624F3B" w:rsidRPr="00624F3B" w14:paraId="654BE4DB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A184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4175A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08AE697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7873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ADAPTABILIDAD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A LAS NUEVAS TENDEN-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2A304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•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COMPETENCIA .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CONTROL DE ACTUACIO-</w:t>
            </w:r>
          </w:p>
        </w:tc>
      </w:tr>
      <w:tr w:rsidR="00624F3B" w:rsidRPr="00624F3B" w14:paraId="4F516698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CFDC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CIAS Y CAMBIOS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DEMOGRAFICOS .</w:t>
            </w:r>
            <w:proofErr w:type="gramEnd"/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5FB93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NES DE LA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COMPETENCIA .</w:t>
            </w:r>
            <w:proofErr w:type="gramEnd"/>
          </w:p>
        </w:tc>
      </w:tr>
      <w:tr w:rsidR="00624F3B" w:rsidRPr="00624F3B" w14:paraId="7E699173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9B97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AD322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63FA729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DF68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E7FF7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F6C4771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C953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F4C66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A3F8BAF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D94B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3F02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1162F0F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EB14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408E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B8F120D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7FB3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0D194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0CF5694" w14:textId="77777777" w:rsidTr="00F24A84">
        <w:trPr>
          <w:trHeight w:val="255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4808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B35BA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2150B4A" w14:textId="77777777" w:rsidTr="00F24A84">
        <w:trPr>
          <w:trHeight w:val="271"/>
          <w:jc w:val="center"/>
        </w:trPr>
        <w:tc>
          <w:tcPr>
            <w:tcW w:w="48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3947D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7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8659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2C5F15B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56D0BC76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20DAD070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Una  vez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expresados , a modo de ejemplo , el análisis DAFO o FODA , tendríamos que considerar , a la hora de desarrollar dicho análisis con el cliente en cuestión , para el que se ha desarrollado el Plan de Cuentas , el determinar todas aquellas Debilidades , Amenazas , Fortalezas y Oportunidades , que puedan llevarnos a destacar las acciones necesarias para conseguir los mejores resultados . </w:t>
      </w:r>
    </w:p>
    <w:p w14:paraId="057B1CCD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cada cliente es un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mundo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análisis DAFO de uno u otro puede ser muy distinto , y por tanto , las estrategias serán distintas y diferenciadas ,  también de uno a otro .</w:t>
      </w:r>
    </w:p>
    <w:p w14:paraId="5F0C9C38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1D1EF95" w14:textId="77777777" w:rsidR="00624F3B" w:rsidRPr="00624F3B" w:rsidRDefault="00624F3B" w:rsidP="00624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DE0D56F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568E6E8" w14:textId="77777777" w:rsidR="00624F3B" w:rsidRPr="00624F3B" w:rsidRDefault="00624F3B" w:rsidP="00624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046F2C20" w14:textId="77777777" w:rsidR="00624F3B" w:rsidRPr="00624F3B" w:rsidRDefault="00624F3B" w:rsidP="00624F3B">
      <w:pPr>
        <w:spacing w:before="100" w:beforeAutospacing="1" w:after="0" w:afterAutospacing="1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lastRenderedPageBreak/>
        <w:t>8.</w:t>
      </w:r>
      <w:r w:rsidRPr="00624F3B">
        <w:rPr>
          <w:rFonts w:ascii="Times New Roman" w:eastAsia="Times New Roman" w:hAnsi="Times New Roman" w:cs="Times New Roman"/>
          <w:b/>
          <w:i/>
          <w:sz w:val="24"/>
          <w:szCs w:val="24"/>
          <w:lang w:eastAsia="es-ES"/>
        </w:rPr>
        <w:t xml:space="preserve">  </w:t>
      </w:r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CUENTA DE RESULTADOS / CUENTA DE CONTRIBUCIÓN Y      MARGENES </w:t>
      </w:r>
      <w:proofErr w:type="gramStart"/>
      <w:r w:rsidRPr="00624F3B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COMERCIALES :</w:t>
      </w:r>
      <w:proofErr w:type="gramEnd"/>
    </w:p>
    <w:p w14:paraId="37FC72EF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se dispone de los datos necesarios que pueda facilitar la empresa para poder elaborar una Cuenta de Resultado por Cliente o la Cuenta de Contribución y Márgenes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Comerciales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bien , si la empresa , confecciona dicha cuenta , y nos permite el tener disponibilidad de dichos datos , sería una información complementaria sumamente importante para conocer la realidad de la gestión económica que se realiza y se planifica con el cliente . Añadido al Plan de Cuentas es decisivo para conocer la actuación económica con el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mismo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sabiendo que nos deja o aporta dicho cliente ( en términos de rentabilidad se entiende ) .</w:t>
      </w:r>
    </w:p>
    <w:p w14:paraId="6AD21436" w14:textId="77777777" w:rsidR="00624F3B" w:rsidRPr="00624F3B" w:rsidRDefault="00624F3B" w:rsidP="00624F3B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 </w:t>
      </w:r>
      <w:proofErr w:type="gramStart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>continuación ,</w:t>
      </w:r>
      <w:proofErr w:type="gramEnd"/>
      <w:r w:rsidRPr="00624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basándonos en las cuentas de resultados expresadas en el Tema General “ Los Estados Financieros ” , recogemos aquí un modelo de cuenta de contribución y márgenes comerciales :</w:t>
      </w:r>
    </w:p>
    <w:tbl>
      <w:tblPr>
        <w:tblW w:w="1062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0"/>
        <w:gridCol w:w="1180"/>
        <w:gridCol w:w="1180"/>
        <w:gridCol w:w="1200"/>
        <w:gridCol w:w="1200"/>
      </w:tblGrid>
      <w:tr w:rsidR="00624F3B" w:rsidRPr="00624F3B" w14:paraId="0EA2876D" w14:textId="77777777" w:rsidTr="00F24A84">
        <w:trPr>
          <w:trHeight w:val="675"/>
          <w:jc w:val="center"/>
        </w:trPr>
        <w:tc>
          <w:tcPr>
            <w:tcW w:w="5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E503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ES"/>
              </w:rPr>
              <w:t>CLIENTE ………………………………………………</w:t>
            </w:r>
          </w:p>
        </w:tc>
        <w:tc>
          <w:tcPr>
            <w:tcW w:w="2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37CD0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Cifras reales año corriente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C091B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Proyección inicial        Plan próximo año</w:t>
            </w:r>
          </w:p>
        </w:tc>
      </w:tr>
      <w:tr w:rsidR="00624F3B" w:rsidRPr="00624F3B" w14:paraId="22FD39A2" w14:textId="77777777" w:rsidTr="00F24A84">
        <w:trPr>
          <w:trHeight w:val="34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321C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65F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0D521C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13CF92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0ECDE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%</w:t>
            </w:r>
          </w:p>
        </w:tc>
      </w:tr>
      <w:tr w:rsidR="00624F3B" w:rsidRPr="00624F3B" w14:paraId="0CEF9192" w14:textId="77777777" w:rsidTr="00F24A84">
        <w:trPr>
          <w:trHeight w:val="34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98D03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E269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2CFD3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3BD14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D79156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DEL</w:t>
            </w:r>
          </w:p>
        </w:tc>
      </w:tr>
      <w:tr w:rsidR="00624F3B" w:rsidRPr="00624F3B" w14:paraId="3ED28B95" w14:textId="77777777" w:rsidTr="00F24A84">
        <w:trPr>
          <w:trHeight w:val="34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B0554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0C5147B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U.M.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AFA4A7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C58B5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U.M.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400E1" w14:textId="77777777" w:rsidR="00624F3B" w:rsidRPr="00624F3B" w:rsidRDefault="00624F3B" w:rsidP="00624F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TOTAL</w:t>
            </w:r>
          </w:p>
        </w:tc>
      </w:tr>
      <w:tr w:rsidR="00624F3B" w:rsidRPr="00624F3B" w14:paraId="0016534B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41B6C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E06D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28A34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0C670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D8829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DC943D5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860A7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1.   Valor bruto de las ventas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( ingreso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total ) 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C1C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F8993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19CEB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1CC54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E1003BA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3C12B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2.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descuentos facturados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6527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B584B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B1BEF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F7088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98B926E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6BF62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3.   Ingreso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neto 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FDCB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530D1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29A5B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C8059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852E158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7D435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CBE4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6CEF6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28358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9B4FD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BA5C850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9BB89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4.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costes de fabricación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49D7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18E12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834F3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81EE7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DB8DB92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02555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5.   Margen bruto del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cliente 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FDD5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2C29E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514DB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1FB03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451A040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CC277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3A9C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64CFB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81A7E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4000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180D973F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7D885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6.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bonificaciones y promociones esp. negociadas.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3A02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840DB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F615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15954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70EA68F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7011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7.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costes directos de transporte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9254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F8658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5C614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0CF48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4E8A041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186D8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8.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costes directos del equipo de ventas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F9D8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BA2B3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17BBA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87197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3704EEF5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58B60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9.  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costes directos de servicio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C114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3F5F0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2D7D2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27842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A46251A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5008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10.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costes directos de formación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CDB8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5FAA4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1461E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FBA0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6041EF31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0A4D6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11. Margen neto de contribución del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cliente 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95FE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F042A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73A13E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1A5BD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D5ABC4D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820B8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14D5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01539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F0457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A57A8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1106465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F6AA5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12.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intereses de las partidas deudoras pendientes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1B9A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CF52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064B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991D9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835F658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E8684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13.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intereses de los stocks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57A1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594F1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3B3E7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D8BF7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F25B2DB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387E1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14. Margen bruto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comercial 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8FB7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E3BAE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8706D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1F344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2D7B872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4B49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9308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D84F8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7125F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C99EA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4166616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CBB0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15.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Menos :</w:t>
            </w:r>
            <w:proofErr w:type="gramEnd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asignaciones de carácter general 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FA23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702BB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49193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592CB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205FBB6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575DD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16.                                                                      Ventas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8DB80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C98CC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2A6883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F8489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2EE8FD38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963EB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17.                                                                      Marketing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01AB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3EAA0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0E125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E2126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2E3A031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47143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18.                                                                      Servicio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FC87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1A5D7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7F7438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9A5CB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58252E4F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8524D4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19.                                                                      Distribución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2DF9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9A8771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DF2B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854142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45B1DAE8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6E626B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20.                                                                      Generales 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274E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0C313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C9D12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69461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7FD0ADA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27E33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                                                                 de administración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505F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025255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1D67E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28381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0BEE04BD" w14:textId="77777777" w:rsidTr="00F24A84">
        <w:trPr>
          <w:trHeight w:val="255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95F2AA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 xml:space="preserve">21. Margen neto </w:t>
            </w:r>
            <w:proofErr w:type="gramStart"/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comercial .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B105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FEB65E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A7090C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12BD1F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624F3B" w:rsidRPr="00624F3B" w14:paraId="75E9CA07" w14:textId="77777777" w:rsidTr="00F24A84">
        <w:trPr>
          <w:trHeight w:val="270"/>
          <w:jc w:val="center"/>
        </w:trPr>
        <w:tc>
          <w:tcPr>
            <w:tcW w:w="5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387C29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FFFEE6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27467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986BC1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6AD13D" w14:textId="77777777" w:rsidR="00624F3B" w:rsidRPr="00624F3B" w:rsidRDefault="00624F3B" w:rsidP="00624F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624F3B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56110FD3" w14:textId="77777777" w:rsidR="00370F30" w:rsidRDefault="00370F30"/>
    <w:sectPr w:rsidR="00370F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948C6C30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DECA97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3"/>
    <w:multiLevelType w:val="multilevel"/>
    <w:tmpl w:val="00000003"/>
    <w:name w:val="WWNum3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5" w15:restartNumberingAfterBreak="0">
    <w:nsid w:val="00000004"/>
    <w:multiLevelType w:val="multilevel"/>
    <w:tmpl w:val="00000004"/>
    <w:name w:val="WWNum5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6" w15:restartNumberingAfterBreak="0">
    <w:nsid w:val="00000005"/>
    <w:multiLevelType w:val="multilevel"/>
    <w:tmpl w:val="0000000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65449DF"/>
    <w:multiLevelType w:val="multilevel"/>
    <w:tmpl w:val="69BE3DF0"/>
    <w:lvl w:ilvl="0">
      <w:start w:val="7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73"/>
        </w:tabs>
        <w:ind w:left="973" w:hanging="69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8" w15:restartNumberingAfterBreak="0">
    <w:nsid w:val="3B7F331A"/>
    <w:multiLevelType w:val="multilevel"/>
    <w:tmpl w:val="3490CD90"/>
    <w:lvl w:ilvl="0">
      <w:start w:val="7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975"/>
        </w:tabs>
        <w:ind w:left="97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9" w15:restartNumberingAfterBreak="0">
    <w:nsid w:val="7A0B5022"/>
    <w:multiLevelType w:val="multilevel"/>
    <w:tmpl w:val="C01205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9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3B"/>
    <w:rsid w:val="00370F30"/>
    <w:rsid w:val="005E3E87"/>
    <w:rsid w:val="00624F3B"/>
    <w:rsid w:val="00733FBD"/>
    <w:rsid w:val="00C7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D9CF15"/>
  <w15:chartTrackingRefBased/>
  <w15:docId w15:val="{2D0FD1F1-FDE9-45DA-A94A-B49BB41C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24F3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624F3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624F3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paragraph" w:styleId="Ttulo4">
    <w:name w:val="heading 4"/>
    <w:basedOn w:val="Normal"/>
    <w:next w:val="Normal"/>
    <w:link w:val="Ttulo4Car"/>
    <w:qFormat/>
    <w:rsid w:val="00624F3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24F3B"/>
    <w:rPr>
      <w:rFonts w:ascii="Times New Roman" w:eastAsia="Times New Roman" w:hAnsi="Times New Roman" w:cs="Times New Roman"/>
      <w:b/>
      <w:bCs/>
      <w:sz w:val="32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624F3B"/>
    <w:rPr>
      <w:rFonts w:ascii="Times New Roman" w:eastAsia="Times New Roman" w:hAnsi="Times New Roman" w:cs="Times New Roman"/>
      <w:b/>
      <w:bCs/>
      <w:sz w:val="28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624F3B"/>
    <w:rPr>
      <w:rFonts w:ascii="Arial" w:eastAsia="Times New Roman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624F3B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numbering" w:customStyle="1" w:styleId="Sinlista1">
    <w:name w:val="Sin lista1"/>
    <w:next w:val="Sinlista"/>
    <w:semiHidden/>
    <w:rsid w:val="00624F3B"/>
  </w:style>
  <w:style w:type="paragraph" w:styleId="Encabezado">
    <w:name w:val="header"/>
    <w:basedOn w:val="Normal"/>
    <w:link w:val="EncabezadoCar"/>
    <w:rsid w:val="00624F3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24F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624F3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624F3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624F3B"/>
  </w:style>
  <w:style w:type="paragraph" w:styleId="Saludo">
    <w:name w:val="Salutation"/>
    <w:basedOn w:val="Normal"/>
    <w:next w:val="Normal"/>
    <w:link w:val="SaludoCar"/>
    <w:rsid w:val="00624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ludoCar">
    <w:name w:val="Saludo Car"/>
    <w:basedOn w:val="Fuentedeprrafopredeter"/>
    <w:link w:val="Saludo"/>
    <w:rsid w:val="00624F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convietas2">
    <w:name w:val="List Bullet 2"/>
    <w:basedOn w:val="Normal"/>
    <w:rsid w:val="00624F3B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624F3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24F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normal">
    <w:name w:val="Normal Indent"/>
    <w:basedOn w:val="Normal"/>
    <w:rsid w:val="00624F3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style-span">
    <w:name w:val="apple-style-span"/>
    <w:basedOn w:val="Fuentedeprrafopredeter"/>
    <w:rsid w:val="00624F3B"/>
  </w:style>
  <w:style w:type="character" w:customStyle="1" w:styleId="apple-converted-space">
    <w:name w:val="apple-converted-space"/>
    <w:basedOn w:val="Fuentedeprrafopredeter"/>
    <w:rsid w:val="00624F3B"/>
  </w:style>
  <w:style w:type="character" w:styleId="Hipervnculo">
    <w:name w:val="Hyperlink"/>
    <w:rsid w:val="00624F3B"/>
    <w:rPr>
      <w:color w:val="0000FF"/>
      <w:u w:val="single"/>
    </w:rPr>
  </w:style>
  <w:style w:type="paragraph" w:styleId="NormalWeb">
    <w:name w:val="Normal (Web)"/>
    <w:basedOn w:val="Normal"/>
    <w:rsid w:val="00624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624F3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haupttext">
    <w:name w:val="haupttext"/>
    <w:rsid w:val="00624F3B"/>
    <w:rPr>
      <w:rFonts w:cs="Times New Roman"/>
    </w:rPr>
  </w:style>
  <w:style w:type="paragraph" w:styleId="Textonotaalfinal">
    <w:name w:val="endnote text"/>
    <w:basedOn w:val="Normal"/>
    <w:link w:val="TextonotaalfinalCar"/>
    <w:semiHidden/>
    <w:rsid w:val="00624F3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624F3B"/>
    <w:rPr>
      <w:rFonts w:ascii="Calibri" w:eastAsia="Times New Roman" w:hAnsi="Calibri" w:cs="Times New Roman"/>
      <w:sz w:val="20"/>
      <w:szCs w:val="20"/>
    </w:rPr>
  </w:style>
  <w:style w:type="paragraph" w:styleId="Textonotapie">
    <w:name w:val="footnote text"/>
    <w:basedOn w:val="Normal"/>
    <w:link w:val="TextonotapieCar"/>
    <w:semiHidden/>
    <w:rsid w:val="00624F3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24F3B"/>
    <w:rPr>
      <w:rFonts w:ascii="Calibri" w:eastAsia="Times New Roman" w:hAnsi="Calibri" w:cs="Times New Roman"/>
      <w:sz w:val="20"/>
      <w:szCs w:val="20"/>
    </w:rPr>
  </w:style>
  <w:style w:type="paragraph" w:customStyle="1" w:styleId="Sinespaciado1">
    <w:name w:val="Sin espaciado1"/>
    <w:rsid w:val="00624F3B"/>
    <w:pPr>
      <w:spacing w:after="0" w:line="240" w:lineRule="auto"/>
    </w:pPr>
    <w:rPr>
      <w:rFonts w:ascii="Calibri" w:eastAsia="Times New Roman" w:hAnsi="Calibri" w:cs="Times New Roman"/>
    </w:rPr>
  </w:style>
  <w:style w:type="paragraph" w:styleId="Textodeglobo">
    <w:name w:val="Balloon Text"/>
    <w:basedOn w:val="Normal"/>
    <w:link w:val="TextodegloboCar"/>
    <w:semiHidden/>
    <w:rsid w:val="00624F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624F3B"/>
    <w:rPr>
      <w:rFonts w:ascii="Tahoma" w:eastAsia="Times New Roman" w:hAnsi="Tahoma" w:cs="Tahoma"/>
      <w:sz w:val="16"/>
      <w:szCs w:val="16"/>
    </w:rPr>
  </w:style>
  <w:style w:type="paragraph" w:styleId="Lista">
    <w:name w:val="List"/>
    <w:basedOn w:val="Normal"/>
    <w:rsid w:val="00624F3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Listaconvietas">
    <w:name w:val="List Bullet"/>
    <w:basedOn w:val="Normal"/>
    <w:rsid w:val="00624F3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ontenidodelatabla">
    <w:name w:val="Contenido de la tabla"/>
    <w:basedOn w:val="Normal"/>
    <w:rsid w:val="00624F3B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Fuentedeprrafopredeter1">
    <w:name w:val="Fuente de párrafo predeter.1"/>
    <w:rsid w:val="00624F3B"/>
  </w:style>
  <w:style w:type="character" w:customStyle="1" w:styleId="ListLabel1">
    <w:name w:val="ListLabel 1"/>
    <w:rsid w:val="00624F3B"/>
    <w:rPr>
      <w:rFonts w:eastAsia="Times New Roman" w:cs="Arial"/>
    </w:rPr>
  </w:style>
  <w:style w:type="character" w:customStyle="1" w:styleId="ListLabel2">
    <w:name w:val="ListLabel 2"/>
    <w:rsid w:val="00624F3B"/>
    <w:rPr>
      <w:rFonts w:cs="Courier New"/>
    </w:rPr>
  </w:style>
  <w:style w:type="character" w:customStyle="1" w:styleId="Smbolosdenumeracin">
    <w:name w:val="Símbolos de numeración"/>
    <w:rsid w:val="00624F3B"/>
  </w:style>
  <w:style w:type="paragraph" w:customStyle="1" w:styleId="Encabezado1">
    <w:name w:val="Encabezado1"/>
    <w:basedOn w:val="Normal"/>
    <w:next w:val="Textoindependiente"/>
    <w:rsid w:val="00624F3B"/>
    <w:pPr>
      <w:keepNext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Etiqueta">
    <w:name w:val="Etiqueta"/>
    <w:basedOn w:val="Normal"/>
    <w:rsid w:val="00624F3B"/>
    <w:pPr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ndice">
    <w:name w:val="Índice"/>
    <w:basedOn w:val="Normal"/>
    <w:rsid w:val="00624F3B"/>
    <w:pPr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">
    <w:basedOn w:val="Normal"/>
    <w:next w:val="Normal"/>
    <w:qFormat/>
    <w:rsid w:val="00624F3B"/>
    <w:pPr>
      <w:suppressAutoHyphens/>
      <w:spacing w:after="0" w:line="240" w:lineRule="auto"/>
    </w:pPr>
    <w:rPr>
      <w:rFonts w:ascii="Times New Roman" w:eastAsia="SimSun" w:hAnsi="Times New Roman" w:cs="Mangal"/>
      <w:b/>
      <w:bCs/>
      <w:kern w:val="1"/>
      <w:sz w:val="20"/>
      <w:szCs w:val="20"/>
      <w:lang w:eastAsia="hi-IN" w:bidi="hi-IN"/>
    </w:rPr>
  </w:style>
  <w:style w:type="paragraph" w:customStyle="1" w:styleId="xl27">
    <w:name w:val="xl27"/>
    <w:basedOn w:val="Normal"/>
    <w:rsid w:val="00624F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Helv" w:eastAsia="Times New Roman" w:hAnsi="Helv" w:cs="Times New Roman"/>
      <w:b/>
      <w:bCs/>
      <w:sz w:val="24"/>
      <w:szCs w:val="24"/>
      <w:lang w:eastAsia="es-ES"/>
    </w:rPr>
  </w:style>
  <w:style w:type="character" w:styleId="Textoennegrita">
    <w:name w:val="Strong"/>
    <w:qFormat/>
    <w:rsid w:val="00624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80F4A-7306-46C1-A77C-F35538A9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56</Pages>
  <Words>11244</Words>
  <Characters>61847</Characters>
  <Application>Microsoft Office Word</Application>
  <DocSecurity>0</DocSecurity>
  <Lines>515</Lines>
  <Paragraphs>145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GONZALO</dc:creator>
  <cp:keywords/>
  <dc:description/>
  <cp:lastModifiedBy>usuario</cp:lastModifiedBy>
  <cp:revision>3</cp:revision>
  <dcterms:created xsi:type="dcterms:W3CDTF">2021-08-25T11:01:00Z</dcterms:created>
  <dcterms:modified xsi:type="dcterms:W3CDTF">2021-10-02T16:09:00Z</dcterms:modified>
</cp:coreProperties>
</file>